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894" w:rsidRPr="000329EB" w:rsidRDefault="0098655A">
      <w:pPr>
        <w:tabs>
          <w:tab w:val="decimal" w:pos="5670"/>
          <w:tab w:val="right" w:pos="8931"/>
        </w:tabs>
        <w:jc w:val="center"/>
        <w:rPr>
          <w:b/>
        </w:rPr>
      </w:pPr>
      <w:r w:rsidRPr="000329EB">
        <w:rPr>
          <w:b/>
        </w:rPr>
        <w:t>HARLYN PRIMARY SCHOOL</w:t>
      </w:r>
    </w:p>
    <w:p w:rsidR="0098655A" w:rsidRPr="000329EB" w:rsidRDefault="00221A25">
      <w:pPr>
        <w:tabs>
          <w:tab w:val="right" w:pos="8789"/>
        </w:tabs>
        <w:spacing w:before="0" w:after="0"/>
        <w:jc w:val="center"/>
        <w:rPr>
          <w:b/>
          <w:spacing w:val="-3"/>
          <w:u w:val="single"/>
        </w:rPr>
      </w:pPr>
      <w:r w:rsidRPr="000329EB">
        <w:rPr>
          <w:b/>
          <w:spacing w:val="-3"/>
          <w:u w:val="single"/>
        </w:rPr>
        <w:t xml:space="preserve">Minutes of </w:t>
      </w:r>
      <w:r w:rsidR="00837B05">
        <w:rPr>
          <w:b/>
          <w:spacing w:val="-3"/>
          <w:u w:val="single"/>
        </w:rPr>
        <w:t>Health &amp; Safety and Premises</w:t>
      </w:r>
      <w:r w:rsidR="0098655A" w:rsidRPr="000329EB">
        <w:rPr>
          <w:b/>
          <w:spacing w:val="-3"/>
          <w:u w:val="single"/>
        </w:rPr>
        <w:t xml:space="preserve"> </w:t>
      </w:r>
      <w:r w:rsidRPr="000329EB">
        <w:rPr>
          <w:b/>
          <w:spacing w:val="-3"/>
          <w:u w:val="single"/>
        </w:rPr>
        <w:t xml:space="preserve">Committee </w:t>
      </w:r>
      <w:r w:rsidR="005F7894" w:rsidRPr="000329EB">
        <w:rPr>
          <w:b/>
          <w:spacing w:val="-3"/>
          <w:u w:val="single"/>
        </w:rPr>
        <w:t xml:space="preserve">Meeting </w:t>
      </w:r>
    </w:p>
    <w:p w:rsidR="005F7894" w:rsidRPr="000329EB" w:rsidRDefault="00837B05">
      <w:pPr>
        <w:tabs>
          <w:tab w:val="right" w:pos="8789"/>
        </w:tabs>
        <w:spacing w:before="0" w:after="0"/>
        <w:jc w:val="center"/>
        <w:rPr>
          <w:b/>
          <w:spacing w:val="-3"/>
          <w:u w:val="single"/>
        </w:rPr>
      </w:pPr>
      <w:r>
        <w:rPr>
          <w:b/>
          <w:spacing w:val="-3"/>
          <w:u w:val="single"/>
        </w:rPr>
        <w:t>11</w:t>
      </w:r>
      <w:r w:rsidRPr="00837B05">
        <w:rPr>
          <w:b/>
          <w:spacing w:val="-3"/>
          <w:u w:val="single"/>
          <w:vertAlign w:val="superscript"/>
        </w:rPr>
        <w:t>th</w:t>
      </w:r>
      <w:r>
        <w:rPr>
          <w:b/>
          <w:spacing w:val="-3"/>
          <w:u w:val="single"/>
        </w:rPr>
        <w:t xml:space="preserve"> February</w:t>
      </w:r>
      <w:r w:rsidR="00946AE6" w:rsidRPr="000329EB">
        <w:rPr>
          <w:b/>
          <w:spacing w:val="-3"/>
          <w:u w:val="single"/>
        </w:rPr>
        <w:t xml:space="preserve"> </w:t>
      </w:r>
      <w:r w:rsidR="0098655A" w:rsidRPr="000329EB">
        <w:rPr>
          <w:b/>
          <w:spacing w:val="-3"/>
          <w:u w:val="single"/>
        </w:rPr>
        <w:t>201</w:t>
      </w:r>
      <w:r w:rsidR="005C4B51" w:rsidRPr="000329EB">
        <w:rPr>
          <w:b/>
          <w:spacing w:val="-3"/>
          <w:u w:val="single"/>
        </w:rPr>
        <w:t>3</w:t>
      </w:r>
    </w:p>
    <w:p w:rsidR="005F7894" w:rsidRPr="000329EB" w:rsidRDefault="00637900" w:rsidP="000329EB">
      <w:pPr>
        <w:jc w:val="center"/>
        <w:rPr>
          <w:b/>
          <w:spacing w:val="-3"/>
        </w:rPr>
      </w:pPr>
      <w:r w:rsidRPr="000329EB">
        <w:rPr>
          <w:b/>
          <w:spacing w:val="-3"/>
        </w:rPr>
        <w:t xml:space="preserve">Held at </w:t>
      </w:r>
      <w:r w:rsidR="00FD18B7" w:rsidRPr="000329EB">
        <w:rPr>
          <w:b/>
          <w:spacing w:val="-3"/>
        </w:rPr>
        <w:t xml:space="preserve">the School at </w:t>
      </w:r>
      <w:r w:rsidR="00837B05">
        <w:rPr>
          <w:b/>
          <w:spacing w:val="-3"/>
        </w:rPr>
        <w:t>14:00</w:t>
      </w:r>
    </w:p>
    <w:p w:rsidR="00CC5018" w:rsidRPr="000D1A66" w:rsidRDefault="00CC5018" w:rsidP="000329EB">
      <w:pPr>
        <w:tabs>
          <w:tab w:val="left" w:pos="1701"/>
        </w:tabs>
        <w:spacing w:before="0" w:after="0"/>
        <w:jc w:val="center"/>
        <w:rPr>
          <w:spacing w:val="-3"/>
          <w:u w:val="single"/>
        </w:rPr>
      </w:pPr>
      <w:r w:rsidRPr="000D1A66">
        <w:rPr>
          <w:spacing w:val="-3"/>
          <w:u w:val="single"/>
        </w:rPr>
        <w:t>Present</w:t>
      </w:r>
    </w:p>
    <w:p w:rsidR="005C4B51" w:rsidRPr="000D1A66" w:rsidRDefault="00703018" w:rsidP="000329EB">
      <w:pPr>
        <w:tabs>
          <w:tab w:val="left" w:pos="1701"/>
        </w:tabs>
        <w:spacing w:before="0" w:after="0"/>
        <w:jc w:val="center"/>
        <w:rPr>
          <w:spacing w:val="-3"/>
        </w:rPr>
      </w:pPr>
      <w:r>
        <w:rPr>
          <w:spacing w:val="-3"/>
        </w:rPr>
        <w:t>Mrs S De Jongh</w:t>
      </w:r>
      <w:r w:rsidR="005C4B51">
        <w:rPr>
          <w:spacing w:val="-3"/>
        </w:rPr>
        <w:t xml:space="preserve"> - </w:t>
      </w:r>
      <w:proofErr w:type="gramStart"/>
      <w:r w:rsidR="005C4B51">
        <w:rPr>
          <w:spacing w:val="-3"/>
        </w:rPr>
        <w:t>Chairperson(</w:t>
      </w:r>
      <w:proofErr w:type="gramEnd"/>
      <w:r>
        <w:rPr>
          <w:spacing w:val="-3"/>
        </w:rPr>
        <w:t>SDJ</w:t>
      </w:r>
      <w:r w:rsidR="005C4B51">
        <w:rPr>
          <w:spacing w:val="-3"/>
        </w:rPr>
        <w:t>)</w:t>
      </w:r>
    </w:p>
    <w:p w:rsidR="005C4B51" w:rsidRDefault="00703018" w:rsidP="000329EB">
      <w:pPr>
        <w:tabs>
          <w:tab w:val="left" w:pos="1701"/>
        </w:tabs>
        <w:spacing w:before="0" w:after="0"/>
        <w:jc w:val="center"/>
        <w:rPr>
          <w:spacing w:val="-3"/>
        </w:rPr>
      </w:pPr>
      <w:r>
        <w:rPr>
          <w:spacing w:val="-3"/>
        </w:rPr>
        <w:t xml:space="preserve">Mrs J </w:t>
      </w:r>
      <w:proofErr w:type="gramStart"/>
      <w:r>
        <w:rPr>
          <w:spacing w:val="-3"/>
        </w:rPr>
        <w:t>Lack</w:t>
      </w:r>
      <w:r w:rsidR="005F7894" w:rsidRPr="000D1A66">
        <w:rPr>
          <w:spacing w:val="-3"/>
        </w:rPr>
        <w:t xml:space="preserve"> </w:t>
      </w:r>
      <w:r>
        <w:rPr>
          <w:spacing w:val="-3"/>
        </w:rPr>
        <w:t xml:space="preserve"> (</w:t>
      </w:r>
      <w:proofErr w:type="gramEnd"/>
      <w:r>
        <w:rPr>
          <w:spacing w:val="-3"/>
        </w:rPr>
        <w:t>JL</w:t>
      </w:r>
      <w:r w:rsidR="005C4B51">
        <w:rPr>
          <w:spacing w:val="-3"/>
        </w:rPr>
        <w:t>)</w:t>
      </w:r>
      <w:r>
        <w:rPr>
          <w:spacing w:val="-3"/>
        </w:rPr>
        <w:t xml:space="preserve"> – Head Teacher</w:t>
      </w:r>
    </w:p>
    <w:p w:rsidR="005F7894" w:rsidRPr="000D1A66" w:rsidRDefault="00DD73A5" w:rsidP="000329EB">
      <w:pPr>
        <w:tabs>
          <w:tab w:val="left" w:pos="1701"/>
        </w:tabs>
        <w:spacing w:before="0" w:after="0"/>
        <w:jc w:val="center"/>
        <w:rPr>
          <w:spacing w:val="-3"/>
        </w:rPr>
      </w:pPr>
      <w:r>
        <w:rPr>
          <w:spacing w:val="-3"/>
        </w:rPr>
        <w:t xml:space="preserve">Mrs </w:t>
      </w:r>
      <w:r w:rsidR="005C4B51">
        <w:rPr>
          <w:spacing w:val="-3"/>
        </w:rPr>
        <w:t>Jill Schrodel</w:t>
      </w:r>
      <w:r w:rsidR="005064D2" w:rsidRPr="000D1A66">
        <w:rPr>
          <w:spacing w:val="-3"/>
        </w:rPr>
        <w:t xml:space="preserve"> (Minutes)</w:t>
      </w:r>
    </w:p>
    <w:p w:rsidR="0098655A" w:rsidRDefault="00703018" w:rsidP="000329EB">
      <w:pPr>
        <w:tabs>
          <w:tab w:val="left" w:pos="1701"/>
        </w:tabs>
        <w:spacing w:before="0" w:after="0"/>
        <w:jc w:val="center"/>
        <w:rPr>
          <w:spacing w:val="-3"/>
        </w:rPr>
      </w:pPr>
      <w:r>
        <w:rPr>
          <w:spacing w:val="-3"/>
        </w:rPr>
        <w:t xml:space="preserve">Mr S </w:t>
      </w:r>
      <w:proofErr w:type="spellStart"/>
      <w:r>
        <w:rPr>
          <w:spacing w:val="-3"/>
        </w:rPr>
        <w:t>Milsom</w:t>
      </w:r>
      <w:proofErr w:type="spellEnd"/>
      <w:r>
        <w:rPr>
          <w:spacing w:val="-3"/>
        </w:rPr>
        <w:t xml:space="preserve"> – Site Manager (SM)</w:t>
      </w:r>
    </w:p>
    <w:p w:rsidR="0098655A" w:rsidRPr="000D1A66" w:rsidRDefault="00703018" w:rsidP="000329EB">
      <w:pPr>
        <w:tabs>
          <w:tab w:val="left" w:pos="1701"/>
        </w:tabs>
        <w:spacing w:before="0" w:after="0"/>
        <w:jc w:val="center"/>
        <w:rPr>
          <w:spacing w:val="-3"/>
        </w:rPr>
      </w:pPr>
      <w:r>
        <w:rPr>
          <w:spacing w:val="-3"/>
        </w:rPr>
        <w:t xml:space="preserve">Mr T </w:t>
      </w:r>
      <w:proofErr w:type="spellStart"/>
      <w:r>
        <w:rPr>
          <w:spacing w:val="-3"/>
        </w:rPr>
        <w:t>Butfield</w:t>
      </w:r>
      <w:proofErr w:type="spellEnd"/>
      <w:r>
        <w:rPr>
          <w:spacing w:val="-3"/>
        </w:rPr>
        <w:t xml:space="preserve"> (TB)</w:t>
      </w:r>
    </w:p>
    <w:p w:rsidR="0098655A" w:rsidRDefault="00703018" w:rsidP="000329EB">
      <w:pPr>
        <w:tabs>
          <w:tab w:val="left" w:pos="1701"/>
        </w:tabs>
        <w:spacing w:before="0" w:after="0"/>
        <w:jc w:val="center"/>
        <w:rPr>
          <w:spacing w:val="-3"/>
        </w:rPr>
      </w:pPr>
      <w:r>
        <w:rPr>
          <w:spacing w:val="-3"/>
        </w:rPr>
        <w:t>Mrs M Holden – Medical Welfare (MH)</w:t>
      </w:r>
    </w:p>
    <w:p w:rsidR="006078F7" w:rsidRPr="000D1A66" w:rsidRDefault="004559D3" w:rsidP="000329EB">
      <w:pPr>
        <w:tabs>
          <w:tab w:val="left" w:pos="1701"/>
        </w:tabs>
        <w:spacing w:before="0" w:after="0"/>
        <w:jc w:val="center"/>
        <w:rPr>
          <w:spacing w:val="-3"/>
        </w:rPr>
      </w:pPr>
      <w:r>
        <w:rPr>
          <w:spacing w:val="-3"/>
        </w:rPr>
        <w:t xml:space="preserve">Mr C </w:t>
      </w:r>
      <w:proofErr w:type="spellStart"/>
      <w:r>
        <w:rPr>
          <w:spacing w:val="-3"/>
        </w:rPr>
        <w:t>K</w:t>
      </w:r>
      <w:r w:rsidR="00703018">
        <w:rPr>
          <w:spacing w:val="-3"/>
        </w:rPr>
        <w:t>ubica</w:t>
      </w:r>
      <w:proofErr w:type="spellEnd"/>
      <w:r w:rsidR="00703018">
        <w:rPr>
          <w:spacing w:val="-3"/>
        </w:rPr>
        <w:t xml:space="preserve"> – Facilities Manager (CK)</w:t>
      </w:r>
    </w:p>
    <w:p w:rsidR="00B9207A" w:rsidRDefault="005F7894" w:rsidP="00B9207A">
      <w:pPr>
        <w:tabs>
          <w:tab w:val="left" w:pos="1701"/>
        </w:tabs>
        <w:spacing w:before="0" w:after="0"/>
        <w:jc w:val="left"/>
        <w:rPr>
          <w:spacing w:val="-3"/>
        </w:rPr>
      </w:pPr>
      <w:r w:rsidRPr="000D1A66">
        <w:rPr>
          <w:spacing w:val="-3"/>
        </w:rPr>
        <w:tab/>
      </w:r>
    </w:p>
    <w:p w:rsidR="00946AE6" w:rsidRPr="00703018" w:rsidRDefault="00703018" w:rsidP="00703018">
      <w:pPr>
        <w:pStyle w:val="ListParagraph"/>
        <w:numPr>
          <w:ilvl w:val="0"/>
          <w:numId w:val="29"/>
        </w:numPr>
        <w:tabs>
          <w:tab w:val="left" w:pos="993"/>
          <w:tab w:val="left" w:pos="1701"/>
        </w:tabs>
        <w:spacing w:before="0" w:after="0"/>
        <w:jc w:val="left"/>
        <w:rPr>
          <w:spacing w:val="-3"/>
          <w:u w:val="single"/>
        </w:rPr>
      </w:pPr>
      <w:r>
        <w:rPr>
          <w:b/>
          <w:spacing w:val="-3"/>
          <w:u w:val="single"/>
        </w:rPr>
        <w:t>Minutes of Meeting held on 25</w:t>
      </w:r>
      <w:r w:rsidRPr="00703018">
        <w:rPr>
          <w:b/>
          <w:spacing w:val="-3"/>
          <w:u w:val="single"/>
          <w:vertAlign w:val="superscript"/>
        </w:rPr>
        <w:t>th</w:t>
      </w:r>
      <w:r>
        <w:rPr>
          <w:b/>
          <w:spacing w:val="-3"/>
          <w:u w:val="single"/>
        </w:rPr>
        <w:t xml:space="preserve"> April 2012 and matters arising</w:t>
      </w:r>
    </w:p>
    <w:p w:rsidR="00703018" w:rsidRDefault="00703018" w:rsidP="00703018">
      <w:pPr>
        <w:pStyle w:val="ListParagraph"/>
        <w:tabs>
          <w:tab w:val="left" w:pos="993"/>
          <w:tab w:val="left" w:pos="1701"/>
        </w:tabs>
        <w:spacing w:before="0" w:after="0"/>
        <w:jc w:val="left"/>
        <w:rPr>
          <w:spacing w:val="-3"/>
        </w:rPr>
      </w:pPr>
      <w:proofErr w:type="gramStart"/>
      <w:r w:rsidRPr="00703018">
        <w:rPr>
          <w:spacing w:val="-3"/>
        </w:rPr>
        <w:t>Signed as an accurate and true record of the meeting</w:t>
      </w:r>
      <w:r>
        <w:rPr>
          <w:spacing w:val="-3"/>
        </w:rPr>
        <w:t>.</w:t>
      </w:r>
      <w:proofErr w:type="gramEnd"/>
      <w:r>
        <w:rPr>
          <w:spacing w:val="-3"/>
        </w:rPr>
        <w:t xml:space="preserve">  </w:t>
      </w:r>
    </w:p>
    <w:p w:rsidR="00703018" w:rsidRDefault="00703018" w:rsidP="00703018">
      <w:pPr>
        <w:pStyle w:val="ListParagraph"/>
        <w:tabs>
          <w:tab w:val="left" w:pos="993"/>
          <w:tab w:val="left" w:pos="1701"/>
        </w:tabs>
        <w:spacing w:before="0" w:after="0"/>
        <w:jc w:val="left"/>
        <w:rPr>
          <w:spacing w:val="-3"/>
        </w:rPr>
      </w:pPr>
      <w:r>
        <w:rPr>
          <w:i/>
          <w:spacing w:val="-3"/>
        </w:rPr>
        <w:t xml:space="preserve">Furniture in Year 1 – </w:t>
      </w:r>
      <w:r>
        <w:rPr>
          <w:spacing w:val="-3"/>
        </w:rPr>
        <w:t>this was dealt with</w:t>
      </w:r>
    </w:p>
    <w:p w:rsidR="00703018" w:rsidRDefault="00703018" w:rsidP="00703018">
      <w:pPr>
        <w:pStyle w:val="ListParagraph"/>
        <w:tabs>
          <w:tab w:val="left" w:pos="993"/>
          <w:tab w:val="left" w:pos="1701"/>
        </w:tabs>
        <w:spacing w:before="0" w:after="0"/>
        <w:jc w:val="left"/>
        <w:rPr>
          <w:i/>
          <w:spacing w:val="-3"/>
        </w:rPr>
      </w:pPr>
      <w:r>
        <w:rPr>
          <w:i/>
          <w:spacing w:val="-3"/>
        </w:rPr>
        <w:t>Leaking ceiling in school hall –</w:t>
      </w:r>
      <w:r>
        <w:rPr>
          <w:spacing w:val="-3"/>
        </w:rPr>
        <w:t xml:space="preserve"> </w:t>
      </w:r>
      <w:r w:rsidRPr="004559D3">
        <w:rPr>
          <w:spacing w:val="-3"/>
        </w:rPr>
        <w:t>this was repaired.</w:t>
      </w:r>
    </w:p>
    <w:p w:rsidR="00D9063A" w:rsidRPr="00AE37A0" w:rsidRDefault="00703018" w:rsidP="00D9063A">
      <w:pPr>
        <w:pStyle w:val="ListParagraph"/>
        <w:tabs>
          <w:tab w:val="left" w:pos="993"/>
          <w:tab w:val="left" w:pos="1701"/>
        </w:tabs>
        <w:spacing w:before="0" w:after="0"/>
        <w:jc w:val="left"/>
        <w:rPr>
          <w:spacing w:val="-3"/>
        </w:rPr>
      </w:pPr>
      <w:r>
        <w:rPr>
          <w:i/>
          <w:spacing w:val="-3"/>
        </w:rPr>
        <w:t xml:space="preserve">Mr Amin – fence – </w:t>
      </w:r>
      <w:r w:rsidRPr="004559D3">
        <w:rPr>
          <w:spacing w:val="-3"/>
        </w:rPr>
        <w:t xml:space="preserve">this was </w:t>
      </w:r>
      <w:r w:rsidR="00795D91" w:rsidRPr="00AE37A0">
        <w:rPr>
          <w:spacing w:val="-3"/>
        </w:rPr>
        <w:t>replaced</w:t>
      </w:r>
      <w:r w:rsidRPr="00AE37A0">
        <w:rPr>
          <w:spacing w:val="-3"/>
        </w:rPr>
        <w:t>.</w:t>
      </w:r>
    </w:p>
    <w:p w:rsidR="005C4B51" w:rsidRDefault="005C4B51" w:rsidP="00D9063A">
      <w:pPr>
        <w:pStyle w:val="ListParagraph"/>
        <w:tabs>
          <w:tab w:val="left" w:pos="993"/>
          <w:tab w:val="left" w:pos="1701"/>
        </w:tabs>
        <w:spacing w:before="0" w:after="0"/>
        <w:jc w:val="left"/>
        <w:rPr>
          <w:spacing w:val="-3"/>
        </w:rPr>
      </w:pPr>
      <w:r>
        <w:rPr>
          <w:spacing w:val="-3"/>
        </w:rPr>
        <w:tab/>
      </w:r>
    </w:p>
    <w:p w:rsidR="006078F7" w:rsidRPr="00703018" w:rsidRDefault="00703018" w:rsidP="00703018">
      <w:pPr>
        <w:pStyle w:val="ListParagraph"/>
        <w:numPr>
          <w:ilvl w:val="0"/>
          <w:numId w:val="29"/>
        </w:numPr>
        <w:rPr>
          <w:spacing w:val="-3"/>
        </w:rPr>
      </w:pPr>
      <w:r>
        <w:rPr>
          <w:b/>
          <w:spacing w:val="-3"/>
          <w:u w:val="single"/>
        </w:rPr>
        <w:t>Health and Safety</w:t>
      </w:r>
    </w:p>
    <w:p w:rsidR="00703018" w:rsidRDefault="00703018" w:rsidP="00703018">
      <w:pPr>
        <w:pStyle w:val="ListParagraph"/>
        <w:rPr>
          <w:spacing w:val="-3"/>
        </w:rPr>
      </w:pPr>
      <w:r>
        <w:rPr>
          <w:spacing w:val="-3"/>
        </w:rPr>
        <w:t xml:space="preserve">Mrs Holden had one incident to report, which she had logged on line.  </w:t>
      </w:r>
      <w:r w:rsidR="00BE6DA2" w:rsidRPr="00D9063A">
        <w:rPr>
          <w:spacing w:val="-3"/>
        </w:rPr>
        <w:t>A member of staff</w:t>
      </w:r>
      <w:r>
        <w:rPr>
          <w:spacing w:val="-3"/>
        </w:rPr>
        <w:t xml:space="preserve"> fell over </w:t>
      </w:r>
      <w:r w:rsidR="00BE6DA2">
        <w:rPr>
          <w:spacing w:val="-3"/>
        </w:rPr>
        <w:t>a</w:t>
      </w:r>
      <w:r>
        <w:rPr>
          <w:spacing w:val="-3"/>
        </w:rPr>
        <w:t xml:space="preserve"> bench in the hall.  </w:t>
      </w:r>
      <w:r w:rsidR="00DD73A5">
        <w:rPr>
          <w:spacing w:val="-3"/>
        </w:rPr>
        <w:t>She noted that t</w:t>
      </w:r>
      <w:r>
        <w:rPr>
          <w:spacing w:val="-3"/>
        </w:rPr>
        <w:t>he school remained open during the recent snow.</w:t>
      </w:r>
    </w:p>
    <w:p w:rsidR="00703018" w:rsidRDefault="00703018" w:rsidP="00703018">
      <w:pPr>
        <w:pStyle w:val="ListParagraph"/>
        <w:rPr>
          <w:spacing w:val="-3"/>
        </w:rPr>
      </w:pPr>
      <w:r>
        <w:rPr>
          <w:spacing w:val="-3"/>
        </w:rPr>
        <w:t>[Mrs Holden left the meeting at this point]</w:t>
      </w:r>
      <w:r w:rsidR="004559D3">
        <w:rPr>
          <w:spacing w:val="-3"/>
        </w:rPr>
        <w:t>.</w:t>
      </w:r>
    </w:p>
    <w:p w:rsidR="004559D3" w:rsidRDefault="004559D3" w:rsidP="00703018">
      <w:pPr>
        <w:pStyle w:val="ListParagraph"/>
        <w:rPr>
          <w:spacing w:val="-3"/>
        </w:rPr>
      </w:pPr>
    </w:p>
    <w:p w:rsidR="004559D3" w:rsidRDefault="004559D3" w:rsidP="00703018">
      <w:pPr>
        <w:pStyle w:val="ListParagraph"/>
        <w:rPr>
          <w:spacing w:val="-3"/>
        </w:rPr>
      </w:pPr>
      <w:r>
        <w:rPr>
          <w:spacing w:val="-3"/>
        </w:rPr>
        <w:t xml:space="preserve">In a brief update, Mr </w:t>
      </w:r>
      <w:proofErr w:type="spellStart"/>
      <w:r>
        <w:rPr>
          <w:spacing w:val="-3"/>
        </w:rPr>
        <w:t>Kubica</w:t>
      </w:r>
      <w:proofErr w:type="spellEnd"/>
      <w:r>
        <w:rPr>
          <w:spacing w:val="-3"/>
        </w:rPr>
        <w:t xml:space="preserve"> reported that health and safety policies were updated in 2012, including Key holder, Lone Worker</w:t>
      </w:r>
      <w:r w:rsidR="0011302A">
        <w:rPr>
          <w:spacing w:val="-3"/>
        </w:rPr>
        <w:t>,</w:t>
      </w:r>
      <w:r>
        <w:rPr>
          <w:spacing w:val="-3"/>
        </w:rPr>
        <w:t xml:space="preserve"> Intruder Alarm and the main Health and Safety Policy.  Work continues on an emergency contingency plan</w:t>
      </w:r>
      <w:r w:rsidR="0011302A">
        <w:rPr>
          <w:spacing w:val="-3"/>
        </w:rPr>
        <w:t xml:space="preserve"> </w:t>
      </w:r>
      <w:r w:rsidR="0011302A" w:rsidRPr="00D9063A">
        <w:rPr>
          <w:spacing w:val="-3"/>
        </w:rPr>
        <w:t>for use</w:t>
      </w:r>
      <w:r>
        <w:rPr>
          <w:spacing w:val="-3"/>
        </w:rPr>
        <w:t xml:space="preserve"> in the event of critical damage to the school building.  CK had produced an </w:t>
      </w:r>
      <w:r w:rsidR="00DD73A5">
        <w:rPr>
          <w:spacing w:val="-3"/>
        </w:rPr>
        <w:t xml:space="preserve">overview document.  </w:t>
      </w:r>
      <w:r w:rsidR="00802EEA">
        <w:rPr>
          <w:spacing w:val="-3"/>
        </w:rPr>
        <w:t>SFVS</w:t>
      </w:r>
      <w:r w:rsidR="00DD73A5">
        <w:rPr>
          <w:spacing w:val="-3"/>
        </w:rPr>
        <w:t xml:space="preserve"> state</w:t>
      </w:r>
      <w:r>
        <w:rPr>
          <w:spacing w:val="-3"/>
        </w:rPr>
        <w:t>s that a</w:t>
      </w:r>
      <w:r w:rsidR="00271F84">
        <w:rPr>
          <w:spacing w:val="-3"/>
        </w:rPr>
        <w:t xml:space="preserve">ll schools </w:t>
      </w:r>
      <w:r>
        <w:rPr>
          <w:spacing w:val="-3"/>
        </w:rPr>
        <w:t>must have an emergency contingency plan in the event of a fire/explosion</w:t>
      </w:r>
    </w:p>
    <w:p w:rsidR="004559D3" w:rsidRDefault="004559D3" w:rsidP="00703018">
      <w:pPr>
        <w:pStyle w:val="ListParagraph"/>
        <w:rPr>
          <w:spacing w:val="-3"/>
        </w:rPr>
      </w:pPr>
    </w:p>
    <w:p w:rsidR="004559D3" w:rsidRDefault="004559D3" w:rsidP="00703018">
      <w:pPr>
        <w:pStyle w:val="ListParagraph"/>
        <w:rPr>
          <w:spacing w:val="-3"/>
        </w:rPr>
      </w:pPr>
      <w:r>
        <w:rPr>
          <w:spacing w:val="-3"/>
        </w:rPr>
        <w:t>Health and Safety training has been delivered to most staff members.  The Health and Safety risk register is being updated on a weekly basis.  Monthly checklists continue, in readiness for the expansion.</w:t>
      </w:r>
    </w:p>
    <w:p w:rsidR="004559D3" w:rsidRDefault="004559D3" w:rsidP="00703018">
      <w:pPr>
        <w:pStyle w:val="ListParagraph"/>
        <w:rPr>
          <w:spacing w:val="-3"/>
        </w:rPr>
      </w:pPr>
    </w:p>
    <w:p w:rsidR="004559D3" w:rsidRDefault="00DD73A5" w:rsidP="00703018">
      <w:pPr>
        <w:pStyle w:val="ListParagraph"/>
        <w:rPr>
          <w:spacing w:val="-3"/>
        </w:rPr>
      </w:pPr>
      <w:r>
        <w:rPr>
          <w:spacing w:val="-3"/>
        </w:rPr>
        <w:t>Mrs Lack sought confirmation that t</w:t>
      </w:r>
      <w:r w:rsidR="004559D3">
        <w:rPr>
          <w:spacing w:val="-3"/>
        </w:rPr>
        <w:t xml:space="preserve">he updated health and Safety Policy </w:t>
      </w:r>
      <w:r>
        <w:rPr>
          <w:spacing w:val="-3"/>
        </w:rPr>
        <w:t>requires ratification by</w:t>
      </w:r>
      <w:r w:rsidR="004559D3">
        <w:rPr>
          <w:spacing w:val="-3"/>
        </w:rPr>
        <w:t xml:space="preserve"> the Governing Body.  </w:t>
      </w:r>
      <w:proofErr w:type="gramStart"/>
      <w:r w:rsidR="004559D3">
        <w:rPr>
          <w:spacing w:val="-3"/>
        </w:rPr>
        <w:t>CK to highlight changes in the existing document prior to sending this to Mr Lister.</w:t>
      </w:r>
      <w:proofErr w:type="gramEnd"/>
      <w:r w:rsidR="004559D3">
        <w:rPr>
          <w:spacing w:val="-3"/>
        </w:rPr>
        <w:t xml:space="preserve">  </w:t>
      </w:r>
      <w:proofErr w:type="gramStart"/>
      <w:r w:rsidR="004559D3">
        <w:rPr>
          <w:spacing w:val="-3"/>
        </w:rPr>
        <w:t>Then to be checked and signed by Mr Lister and Mrs Lack</w:t>
      </w:r>
      <w:r>
        <w:rPr>
          <w:spacing w:val="-3"/>
        </w:rPr>
        <w:t xml:space="preserve"> and tabled at the next Governing Body Meeting.</w:t>
      </w:r>
      <w:proofErr w:type="gramEnd"/>
      <w:r w:rsidR="00802EEA">
        <w:rPr>
          <w:spacing w:val="-3"/>
        </w:rPr>
        <w:tab/>
      </w:r>
      <w:r w:rsidR="00802EEA">
        <w:rPr>
          <w:spacing w:val="-3"/>
        </w:rPr>
        <w:tab/>
      </w:r>
      <w:r w:rsidR="00802EEA">
        <w:rPr>
          <w:spacing w:val="-3"/>
        </w:rPr>
        <w:tab/>
      </w:r>
      <w:r w:rsidR="00802EEA">
        <w:rPr>
          <w:spacing w:val="-3"/>
        </w:rPr>
        <w:tab/>
      </w:r>
      <w:r w:rsidR="00802EEA">
        <w:rPr>
          <w:spacing w:val="-3"/>
        </w:rPr>
        <w:tab/>
        <w:t>ACTION CK</w:t>
      </w:r>
    </w:p>
    <w:p w:rsidR="004559D3" w:rsidRDefault="004559D3" w:rsidP="00703018">
      <w:pPr>
        <w:pStyle w:val="ListParagraph"/>
        <w:rPr>
          <w:spacing w:val="-3"/>
        </w:rPr>
      </w:pPr>
    </w:p>
    <w:p w:rsidR="004559D3" w:rsidRDefault="004559D3" w:rsidP="00703018">
      <w:pPr>
        <w:pStyle w:val="ListParagraph"/>
        <w:rPr>
          <w:spacing w:val="-3"/>
        </w:rPr>
      </w:pPr>
      <w:r>
        <w:rPr>
          <w:spacing w:val="-3"/>
        </w:rPr>
        <w:t xml:space="preserve">Mr </w:t>
      </w:r>
      <w:proofErr w:type="spellStart"/>
      <w:r>
        <w:rPr>
          <w:spacing w:val="-3"/>
        </w:rPr>
        <w:t>Milsom</w:t>
      </w:r>
      <w:proofErr w:type="spellEnd"/>
      <w:r>
        <w:rPr>
          <w:spacing w:val="-3"/>
        </w:rPr>
        <w:t xml:space="preserve"> reported damp and mould in a Year 5 classroom.  </w:t>
      </w:r>
      <w:r w:rsidR="00DD73A5">
        <w:rPr>
          <w:spacing w:val="-3"/>
        </w:rPr>
        <w:t>It was agreed that t</w:t>
      </w:r>
      <w:r w:rsidR="007E77C7">
        <w:rPr>
          <w:spacing w:val="-3"/>
        </w:rPr>
        <w:t xml:space="preserve">he classroom </w:t>
      </w:r>
      <w:r w:rsidR="00DD73A5">
        <w:rPr>
          <w:spacing w:val="-3"/>
        </w:rPr>
        <w:t>must be kept</w:t>
      </w:r>
      <w:r w:rsidR="007E77C7">
        <w:rPr>
          <w:spacing w:val="-3"/>
        </w:rPr>
        <w:t xml:space="preserve"> ventilated and the area cleaned during half term.  </w:t>
      </w:r>
      <w:proofErr w:type="gramStart"/>
      <w:r w:rsidR="007E77C7">
        <w:rPr>
          <w:spacing w:val="-3"/>
        </w:rPr>
        <w:t xml:space="preserve">Mr </w:t>
      </w:r>
      <w:proofErr w:type="spellStart"/>
      <w:r w:rsidR="007E77C7">
        <w:rPr>
          <w:spacing w:val="-3"/>
        </w:rPr>
        <w:t>Milsom</w:t>
      </w:r>
      <w:proofErr w:type="spellEnd"/>
      <w:r w:rsidR="007E77C7">
        <w:rPr>
          <w:spacing w:val="-3"/>
        </w:rPr>
        <w:t xml:space="preserve"> to alert the surveyor to this problem, since</w:t>
      </w:r>
      <w:r w:rsidR="00DD73A5">
        <w:rPr>
          <w:spacing w:val="-3"/>
        </w:rPr>
        <w:t xml:space="preserve"> the new building will </w:t>
      </w:r>
      <w:proofErr w:type="spellStart"/>
      <w:r w:rsidR="00DD73A5">
        <w:rPr>
          <w:spacing w:val="-3"/>
        </w:rPr>
        <w:t>abut</w:t>
      </w:r>
      <w:proofErr w:type="spellEnd"/>
      <w:r w:rsidR="00DD73A5">
        <w:rPr>
          <w:spacing w:val="-3"/>
        </w:rPr>
        <w:t xml:space="preserve"> th</w:t>
      </w:r>
      <w:r w:rsidR="00802EEA">
        <w:rPr>
          <w:spacing w:val="-3"/>
        </w:rPr>
        <w:t xml:space="preserve">e </w:t>
      </w:r>
      <w:r w:rsidR="00DD73A5">
        <w:rPr>
          <w:spacing w:val="-3"/>
        </w:rPr>
        <w:t>affected</w:t>
      </w:r>
      <w:r w:rsidR="007E77C7">
        <w:rPr>
          <w:spacing w:val="-3"/>
        </w:rPr>
        <w:t xml:space="preserve"> wall.</w:t>
      </w:r>
      <w:proofErr w:type="gramEnd"/>
      <w:r w:rsidR="007E77C7">
        <w:rPr>
          <w:spacing w:val="-3"/>
        </w:rPr>
        <w:t xml:space="preserve">  It was hoped that the </w:t>
      </w:r>
      <w:r w:rsidR="00802EEA">
        <w:rPr>
          <w:spacing w:val="-3"/>
        </w:rPr>
        <w:t xml:space="preserve">coming </w:t>
      </w:r>
      <w:r w:rsidR="007E77C7">
        <w:rPr>
          <w:spacing w:val="-3"/>
        </w:rPr>
        <w:t>better weather will alleviate the problem.</w:t>
      </w:r>
    </w:p>
    <w:p w:rsidR="007E77C7" w:rsidRDefault="007E77C7" w:rsidP="00703018">
      <w:pPr>
        <w:pStyle w:val="ListParagraph"/>
        <w:rPr>
          <w:spacing w:val="-3"/>
        </w:rPr>
      </w:pPr>
    </w:p>
    <w:p w:rsidR="007E77C7" w:rsidRPr="007E77C7" w:rsidRDefault="007E77C7" w:rsidP="007E77C7">
      <w:pPr>
        <w:pStyle w:val="ListParagraph"/>
        <w:numPr>
          <w:ilvl w:val="0"/>
          <w:numId w:val="29"/>
        </w:numPr>
        <w:rPr>
          <w:spacing w:val="-3"/>
        </w:rPr>
      </w:pPr>
      <w:r>
        <w:rPr>
          <w:b/>
          <w:spacing w:val="-3"/>
          <w:u w:val="single"/>
        </w:rPr>
        <w:t>Electrical checks</w:t>
      </w:r>
    </w:p>
    <w:p w:rsidR="007E77C7" w:rsidRDefault="007E77C7" w:rsidP="007E77C7">
      <w:pPr>
        <w:pStyle w:val="ListParagraph"/>
        <w:rPr>
          <w:spacing w:val="-3"/>
        </w:rPr>
      </w:pPr>
      <w:r>
        <w:rPr>
          <w:spacing w:val="-3"/>
        </w:rPr>
        <w:t xml:space="preserve">Electrical checks have been carried out and a report is awaited.  </w:t>
      </w:r>
      <w:r w:rsidR="00802EEA">
        <w:rPr>
          <w:spacing w:val="-3"/>
        </w:rPr>
        <w:t>Any w</w:t>
      </w:r>
      <w:r>
        <w:rPr>
          <w:spacing w:val="-3"/>
        </w:rPr>
        <w:t xml:space="preserve">ork </w:t>
      </w:r>
      <w:r w:rsidR="00802EEA">
        <w:rPr>
          <w:spacing w:val="-3"/>
        </w:rPr>
        <w:t>classed as</w:t>
      </w:r>
      <w:r>
        <w:rPr>
          <w:spacing w:val="-3"/>
        </w:rPr>
        <w:t xml:space="preserve"> category</w:t>
      </w:r>
      <w:r w:rsidR="00DD73A5">
        <w:rPr>
          <w:spacing w:val="-3"/>
        </w:rPr>
        <w:t xml:space="preserve"> A must be completed.</w:t>
      </w:r>
    </w:p>
    <w:p w:rsidR="007E77C7" w:rsidRDefault="007E77C7" w:rsidP="007E77C7">
      <w:pPr>
        <w:pStyle w:val="ListParagraph"/>
        <w:rPr>
          <w:spacing w:val="-3"/>
        </w:rPr>
      </w:pPr>
    </w:p>
    <w:p w:rsidR="007E77C7" w:rsidRPr="007E77C7" w:rsidRDefault="007E77C7" w:rsidP="007E77C7">
      <w:pPr>
        <w:pStyle w:val="ListParagraph"/>
        <w:numPr>
          <w:ilvl w:val="0"/>
          <w:numId w:val="29"/>
        </w:numPr>
        <w:rPr>
          <w:spacing w:val="-3"/>
        </w:rPr>
      </w:pPr>
      <w:r>
        <w:rPr>
          <w:b/>
          <w:spacing w:val="-3"/>
          <w:u w:val="single"/>
        </w:rPr>
        <w:lastRenderedPageBreak/>
        <w:t>Budgets – planning</w:t>
      </w:r>
    </w:p>
    <w:p w:rsidR="00912194" w:rsidRDefault="007E77C7" w:rsidP="007E77C7">
      <w:pPr>
        <w:ind w:left="720"/>
        <w:rPr>
          <w:spacing w:val="-3"/>
        </w:rPr>
      </w:pPr>
      <w:r>
        <w:rPr>
          <w:spacing w:val="-3"/>
        </w:rPr>
        <w:t xml:space="preserve">Mrs Lack advised that there is </w:t>
      </w:r>
      <w:r w:rsidR="007D0632">
        <w:rPr>
          <w:spacing w:val="-3"/>
        </w:rPr>
        <w:t xml:space="preserve">a budget of </w:t>
      </w:r>
      <w:r w:rsidR="00DD73A5">
        <w:rPr>
          <w:spacing w:val="-3"/>
        </w:rPr>
        <w:t>£12,000</w:t>
      </w:r>
      <w:r>
        <w:rPr>
          <w:spacing w:val="-3"/>
        </w:rPr>
        <w:t xml:space="preserve">.  </w:t>
      </w:r>
      <w:r w:rsidR="00DD73A5">
        <w:rPr>
          <w:spacing w:val="-3"/>
        </w:rPr>
        <w:t>Recent w</w:t>
      </w:r>
      <w:r>
        <w:rPr>
          <w:spacing w:val="-3"/>
        </w:rPr>
        <w:t>ork</w:t>
      </w:r>
      <w:r w:rsidR="00DD73A5">
        <w:rPr>
          <w:spacing w:val="-3"/>
        </w:rPr>
        <w:t>s</w:t>
      </w:r>
      <w:r>
        <w:rPr>
          <w:spacing w:val="-3"/>
        </w:rPr>
        <w:t xml:space="preserve"> to </w:t>
      </w:r>
      <w:r w:rsidR="00DD73A5">
        <w:rPr>
          <w:spacing w:val="-3"/>
        </w:rPr>
        <w:t xml:space="preserve">the </w:t>
      </w:r>
      <w:r>
        <w:rPr>
          <w:spacing w:val="-3"/>
        </w:rPr>
        <w:t xml:space="preserve">guttering and the house will be paid from the devolved capital.  </w:t>
      </w:r>
    </w:p>
    <w:p w:rsidR="00912194" w:rsidRPr="00912194" w:rsidRDefault="00912194" w:rsidP="00912194">
      <w:pPr>
        <w:pStyle w:val="ListParagraph"/>
        <w:numPr>
          <w:ilvl w:val="0"/>
          <w:numId w:val="29"/>
        </w:numPr>
        <w:rPr>
          <w:spacing w:val="-3"/>
        </w:rPr>
      </w:pPr>
      <w:r>
        <w:rPr>
          <w:b/>
          <w:spacing w:val="-3"/>
          <w:u w:val="single"/>
        </w:rPr>
        <w:t>Ongoing Maintenance</w:t>
      </w:r>
    </w:p>
    <w:p w:rsidR="00912194" w:rsidRDefault="00912194" w:rsidP="00912194">
      <w:pPr>
        <w:pStyle w:val="ListParagraph"/>
        <w:rPr>
          <w:spacing w:val="-3"/>
        </w:rPr>
      </w:pPr>
      <w:r>
        <w:rPr>
          <w:spacing w:val="-3"/>
        </w:rPr>
        <w:t xml:space="preserve">Work to the trees is awaiting better weather.  Mr </w:t>
      </w:r>
      <w:proofErr w:type="spellStart"/>
      <w:r>
        <w:rPr>
          <w:spacing w:val="-3"/>
        </w:rPr>
        <w:t>Milsom</w:t>
      </w:r>
      <w:proofErr w:type="spellEnd"/>
      <w:r>
        <w:rPr>
          <w:spacing w:val="-3"/>
        </w:rPr>
        <w:t xml:space="preserve"> reported that one tree </w:t>
      </w:r>
      <w:r w:rsidR="00DD73A5">
        <w:rPr>
          <w:spacing w:val="-3"/>
        </w:rPr>
        <w:t>will be</w:t>
      </w:r>
      <w:r>
        <w:rPr>
          <w:spacing w:val="-3"/>
        </w:rPr>
        <w:t xml:space="preserve"> removed, and the cherry tree and oaks trimmed.  Mrs Lack noted that </w:t>
      </w:r>
      <w:r w:rsidR="0049056E" w:rsidRPr="00D9063A">
        <w:rPr>
          <w:spacing w:val="-3"/>
        </w:rPr>
        <w:t>following on from the problem of a tree in the school grounds</w:t>
      </w:r>
      <w:r w:rsidR="00271F84" w:rsidRPr="00D9063A">
        <w:rPr>
          <w:spacing w:val="-3"/>
        </w:rPr>
        <w:t xml:space="preserve"> </w:t>
      </w:r>
      <w:r w:rsidR="0049056E" w:rsidRPr="00D9063A">
        <w:rPr>
          <w:spacing w:val="-3"/>
        </w:rPr>
        <w:t>affecting a resident in</w:t>
      </w:r>
      <w:r w:rsidRPr="00D9063A">
        <w:rPr>
          <w:spacing w:val="-3"/>
        </w:rPr>
        <w:t xml:space="preserve"> Lawson Gardens a request has been received</w:t>
      </w:r>
      <w:r w:rsidR="00DD73A5" w:rsidRPr="00D9063A">
        <w:rPr>
          <w:spacing w:val="-3"/>
        </w:rPr>
        <w:t xml:space="preserve"> for a full history of </w:t>
      </w:r>
      <w:r w:rsidR="0049056E" w:rsidRPr="00D9063A">
        <w:rPr>
          <w:spacing w:val="-3"/>
        </w:rPr>
        <w:t>inspection/</w:t>
      </w:r>
      <w:r w:rsidR="00DD73A5" w:rsidRPr="00D9063A">
        <w:rPr>
          <w:spacing w:val="-3"/>
        </w:rPr>
        <w:t>work</w:t>
      </w:r>
      <w:r w:rsidRPr="00D9063A">
        <w:rPr>
          <w:spacing w:val="-3"/>
        </w:rPr>
        <w:t xml:space="preserve"> to </w:t>
      </w:r>
      <w:r w:rsidR="00DD73A5" w:rsidRPr="00D9063A">
        <w:rPr>
          <w:spacing w:val="-3"/>
        </w:rPr>
        <w:t>school</w:t>
      </w:r>
      <w:r w:rsidRPr="00D9063A">
        <w:rPr>
          <w:spacing w:val="-3"/>
        </w:rPr>
        <w:t xml:space="preserve"> trees.  She</w:t>
      </w:r>
      <w:r>
        <w:rPr>
          <w:spacing w:val="-3"/>
        </w:rPr>
        <w:t xml:space="preserve"> suggested paying for a full tree inspection and any </w:t>
      </w:r>
      <w:r w:rsidR="00DD73A5">
        <w:rPr>
          <w:spacing w:val="-3"/>
        </w:rPr>
        <w:t xml:space="preserve">resultant </w:t>
      </w:r>
      <w:r>
        <w:rPr>
          <w:spacing w:val="-3"/>
        </w:rPr>
        <w:t xml:space="preserve">remedial works.  Mr </w:t>
      </w:r>
      <w:proofErr w:type="spellStart"/>
      <w:r>
        <w:rPr>
          <w:spacing w:val="-3"/>
        </w:rPr>
        <w:t>Milsom</w:t>
      </w:r>
      <w:proofErr w:type="spellEnd"/>
      <w:r>
        <w:rPr>
          <w:spacing w:val="-3"/>
        </w:rPr>
        <w:t xml:space="preserve"> was </w:t>
      </w:r>
      <w:proofErr w:type="spellStart"/>
      <w:r w:rsidR="00DD73A5">
        <w:rPr>
          <w:spacing w:val="-3"/>
        </w:rPr>
        <w:t>a</w:t>
      </w:r>
      <w:r>
        <w:rPr>
          <w:spacing w:val="-3"/>
        </w:rPr>
        <w:t>ctioned</w:t>
      </w:r>
      <w:proofErr w:type="spellEnd"/>
      <w:r>
        <w:rPr>
          <w:spacing w:val="-3"/>
        </w:rPr>
        <w:t xml:space="preserve"> to contact </w:t>
      </w:r>
      <w:proofErr w:type="spellStart"/>
      <w:r>
        <w:rPr>
          <w:spacing w:val="-3"/>
        </w:rPr>
        <w:t>Gristwood</w:t>
      </w:r>
      <w:proofErr w:type="spellEnd"/>
      <w:r>
        <w:rPr>
          <w:spacing w:val="-3"/>
        </w:rPr>
        <w:t xml:space="preserve"> &amp; Toms </w:t>
      </w:r>
      <w:r w:rsidR="004174DE">
        <w:rPr>
          <w:spacing w:val="-3"/>
        </w:rPr>
        <w:t>and Heritage for quotes to survey all trees in the school grounds.</w:t>
      </w:r>
      <w:r w:rsidR="00802EEA">
        <w:rPr>
          <w:spacing w:val="-3"/>
        </w:rPr>
        <w:tab/>
      </w:r>
      <w:r w:rsidR="00802EEA">
        <w:rPr>
          <w:spacing w:val="-3"/>
        </w:rPr>
        <w:tab/>
      </w:r>
      <w:r w:rsidR="00802EEA">
        <w:rPr>
          <w:spacing w:val="-3"/>
        </w:rPr>
        <w:tab/>
      </w:r>
      <w:r w:rsidR="00802EEA">
        <w:rPr>
          <w:spacing w:val="-3"/>
        </w:rPr>
        <w:tab/>
      </w:r>
      <w:r w:rsidR="00802EEA">
        <w:rPr>
          <w:spacing w:val="-3"/>
        </w:rPr>
        <w:tab/>
      </w:r>
      <w:r w:rsidR="00271F84">
        <w:rPr>
          <w:spacing w:val="-3"/>
        </w:rPr>
        <w:tab/>
      </w:r>
      <w:r w:rsidR="00271F84">
        <w:rPr>
          <w:spacing w:val="-3"/>
        </w:rPr>
        <w:tab/>
      </w:r>
      <w:r w:rsidR="00271F84">
        <w:rPr>
          <w:spacing w:val="-3"/>
        </w:rPr>
        <w:tab/>
      </w:r>
      <w:r w:rsidR="00271F84">
        <w:rPr>
          <w:spacing w:val="-3"/>
        </w:rPr>
        <w:tab/>
      </w:r>
      <w:r w:rsidR="00802EEA">
        <w:rPr>
          <w:spacing w:val="-3"/>
        </w:rPr>
        <w:t>ACTION:  SM</w:t>
      </w:r>
    </w:p>
    <w:p w:rsidR="004174DE" w:rsidRDefault="004174DE" w:rsidP="00912194">
      <w:pPr>
        <w:pStyle w:val="ListParagraph"/>
        <w:rPr>
          <w:spacing w:val="-3"/>
        </w:rPr>
      </w:pPr>
    </w:p>
    <w:p w:rsidR="004174DE" w:rsidRDefault="004174DE" w:rsidP="00912194">
      <w:pPr>
        <w:pStyle w:val="ListParagraph"/>
        <w:rPr>
          <w:spacing w:val="-3"/>
        </w:rPr>
      </w:pPr>
      <w:r>
        <w:rPr>
          <w:spacing w:val="-3"/>
        </w:rPr>
        <w:t xml:space="preserve">Mrs de </w:t>
      </w:r>
      <w:proofErr w:type="spellStart"/>
      <w:r>
        <w:rPr>
          <w:spacing w:val="-3"/>
        </w:rPr>
        <w:t>Jongh</w:t>
      </w:r>
      <w:proofErr w:type="spellEnd"/>
      <w:r>
        <w:rPr>
          <w:spacing w:val="-3"/>
        </w:rPr>
        <w:t xml:space="preserve"> </w:t>
      </w:r>
      <w:r w:rsidR="00D74157">
        <w:rPr>
          <w:spacing w:val="-3"/>
        </w:rPr>
        <w:t xml:space="preserve">asked for </w:t>
      </w:r>
      <w:r>
        <w:rPr>
          <w:spacing w:val="-3"/>
        </w:rPr>
        <w:t xml:space="preserve">vegetation emerging from the Nursery fence, as well as </w:t>
      </w:r>
      <w:r w:rsidR="00DD73A5">
        <w:rPr>
          <w:spacing w:val="-3"/>
        </w:rPr>
        <w:t xml:space="preserve">hazardous </w:t>
      </w:r>
      <w:r>
        <w:rPr>
          <w:spacing w:val="-3"/>
        </w:rPr>
        <w:t>low tree branches</w:t>
      </w:r>
      <w:r w:rsidR="00D74157">
        <w:rPr>
          <w:spacing w:val="-3"/>
        </w:rPr>
        <w:t xml:space="preserve"> </w:t>
      </w:r>
      <w:r w:rsidR="00D74157" w:rsidRPr="00D9063A">
        <w:rPr>
          <w:spacing w:val="-3"/>
        </w:rPr>
        <w:t>to be removed</w:t>
      </w:r>
      <w:r w:rsidRPr="00D9063A">
        <w:rPr>
          <w:spacing w:val="-3"/>
        </w:rPr>
        <w:t xml:space="preserve">.  </w:t>
      </w:r>
      <w:proofErr w:type="spellStart"/>
      <w:r w:rsidRPr="00D9063A">
        <w:rPr>
          <w:spacing w:val="-3"/>
        </w:rPr>
        <w:t>Groundtel</w:t>
      </w:r>
      <w:proofErr w:type="spellEnd"/>
      <w:r>
        <w:rPr>
          <w:spacing w:val="-3"/>
        </w:rPr>
        <w:t xml:space="preserve"> are contracted to do such works on a monthly basis, </w:t>
      </w:r>
      <w:r w:rsidR="00DD73A5">
        <w:rPr>
          <w:spacing w:val="-3"/>
        </w:rPr>
        <w:t>although</w:t>
      </w:r>
      <w:r>
        <w:rPr>
          <w:spacing w:val="-3"/>
        </w:rPr>
        <w:t xml:space="preserve"> the weather has recently prevented this.  </w:t>
      </w:r>
    </w:p>
    <w:p w:rsidR="004174DE" w:rsidRDefault="004174DE" w:rsidP="00912194">
      <w:pPr>
        <w:pStyle w:val="ListParagraph"/>
        <w:rPr>
          <w:spacing w:val="-3"/>
        </w:rPr>
      </w:pPr>
    </w:p>
    <w:p w:rsidR="004174DE" w:rsidRPr="004174DE" w:rsidRDefault="004174DE" w:rsidP="004174DE">
      <w:pPr>
        <w:pStyle w:val="ListParagraph"/>
        <w:numPr>
          <w:ilvl w:val="0"/>
          <w:numId w:val="29"/>
        </w:numPr>
        <w:rPr>
          <w:spacing w:val="-3"/>
        </w:rPr>
      </w:pPr>
      <w:r>
        <w:rPr>
          <w:b/>
          <w:spacing w:val="-3"/>
          <w:u w:val="single"/>
        </w:rPr>
        <w:t>School House</w:t>
      </w:r>
    </w:p>
    <w:p w:rsidR="002273CD" w:rsidRPr="00D9063A" w:rsidRDefault="004174DE" w:rsidP="002273CD">
      <w:pPr>
        <w:pStyle w:val="ListParagraph"/>
        <w:jc w:val="left"/>
        <w:rPr>
          <w:spacing w:val="-3"/>
        </w:rPr>
      </w:pPr>
      <w:r>
        <w:rPr>
          <w:spacing w:val="-3"/>
        </w:rPr>
        <w:t>Now empty.  A recent mains burst in the loft has led to ceilings coming down.  Mrs Lack ha</w:t>
      </w:r>
      <w:r w:rsidR="002273CD">
        <w:rPr>
          <w:spacing w:val="-3"/>
        </w:rPr>
        <w:t>s reported this to the insurers.</w:t>
      </w:r>
      <w:r>
        <w:rPr>
          <w:spacing w:val="-3"/>
        </w:rPr>
        <w:t xml:space="preserve">  The house has been cleared and boarded up </w:t>
      </w:r>
      <w:r w:rsidR="00B037B3" w:rsidRPr="00D9063A">
        <w:rPr>
          <w:spacing w:val="-3"/>
        </w:rPr>
        <w:t>as a safety measure</w:t>
      </w:r>
      <w:r w:rsidR="00AD4CFA" w:rsidRPr="00D9063A">
        <w:rPr>
          <w:spacing w:val="-3"/>
        </w:rPr>
        <w:t>,</w:t>
      </w:r>
      <w:r w:rsidR="00B037B3" w:rsidRPr="00D9063A">
        <w:rPr>
          <w:spacing w:val="-3"/>
        </w:rPr>
        <w:t xml:space="preserve"> as Mr </w:t>
      </w:r>
      <w:proofErr w:type="spellStart"/>
      <w:r w:rsidR="00B037B3" w:rsidRPr="00D9063A">
        <w:rPr>
          <w:spacing w:val="-3"/>
        </w:rPr>
        <w:t>Milsom</w:t>
      </w:r>
      <w:proofErr w:type="spellEnd"/>
      <w:r w:rsidR="00B037B3" w:rsidRPr="00D9063A">
        <w:rPr>
          <w:spacing w:val="-3"/>
        </w:rPr>
        <w:t xml:space="preserve"> reported that some of the windows were loose and would</w:t>
      </w:r>
      <w:r w:rsidR="00B037B3" w:rsidRPr="00B037B3">
        <w:rPr>
          <w:b/>
          <w:spacing w:val="-3"/>
        </w:rPr>
        <w:t xml:space="preserve"> </w:t>
      </w:r>
      <w:r w:rsidR="00B037B3" w:rsidRPr="00D9063A">
        <w:rPr>
          <w:spacing w:val="-3"/>
        </w:rPr>
        <w:t>not close properly.</w:t>
      </w:r>
    </w:p>
    <w:p w:rsidR="00271F84" w:rsidRPr="00B037B3" w:rsidRDefault="00271F84" w:rsidP="002273CD">
      <w:pPr>
        <w:pStyle w:val="ListParagraph"/>
        <w:jc w:val="left"/>
        <w:rPr>
          <w:b/>
          <w:spacing w:val="-3"/>
        </w:rPr>
      </w:pPr>
    </w:p>
    <w:p w:rsidR="002273CD" w:rsidRPr="002273CD" w:rsidRDefault="002273CD" w:rsidP="002273CD">
      <w:pPr>
        <w:pStyle w:val="ListParagraph"/>
        <w:numPr>
          <w:ilvl w:val="0"/>
          <w:numId w:val="29"/>
        </w:numPr>
        <w:jc w:val="left"/>
        <w:rPr>
          <w:spacing w:val="-3"/>
        </w:rPr>
      </w:pPr>
      <w:r>
        <w:rPr>
          <w:b/>
          <w:spacing w:val="-3"/>
          <w:u w:val="single"/>
        </w:rPr>
        <w:t>Expansion</w:t>
      </w:r>
    </w:p>
    <w:p w:rsidR="002273CD" w:rsidRPr="00D9063A" w:rsidRDefault="002273CD" w:rsidP="002273CD">
      <w:pPr>
        <w:pStyle w:val="ListParagraph"/>
        <w:jc w:val="left"/>
        <w:rPr>
          <w:spacing w:val="-3"/>
        </w:rPr>
      </w:pPr>
      <w:r>
        <w:rPr>
          <w:spacing w:val="-3"/>
        </w:rPr>
        <w:t xml:space="preserve">This </w:t>
      </w:r>
      <w:r w:rsidR="00B037B3">
        <w:rPr>
          <w:spacing w:val="-3"/>
        </w:rPr>
        <w:t xml:space="preserve">is currently in </w:t>
      </w:r>
      <w:r w:rsidR="00D74157">
        <w:rPr>
          <w:spacing w:val="-3"/>
        </w:rPr>
        <w:t>planning, tenders</w:t>
      </w:r>
      <w:r>
        <w:rPr>
          <w:spacing w:val="-3"/>
        </w:rPr>
        <w:t xml:space="preserve"> </w:t>
      </w:r>
      <w:r w:rsidR="00B037B3">
        <w:rPr>
          <w:spacing w:val="-3"/>
        </w:rPr>
        <w:t xml:space="preserve">process has been started. </w:t>
      </w:r>
      <w:r w:rsidR="00B037B3" w:rsidRPr="00D9063A">
        <w:rPr>
          <w:spacing w:val="-3"/>
        </w:rPr>
        <w:t>All being well should be on site in July.</w:t>
      </w:r>
      <w:r w:rsidRPr="00D9063A">
        <w:rPr>
          <w:spacing w:val="-3"/>
        </w:rPr>
        <w:t xml:space="preserve">  A transport survey has been completed for </w:t>
      </w:r>
      <w:proofErr w:type="spellStart"/>
      <w:r w:rsidRPr="00D9063A">
        <w:rPr>
          <w:spacing w:val="-3"/>
        </w:rPr>
        <w:t>Tolcarne</w:t>
      </w:r>
      <w:proofErr w:type="spellEnd"/>
      <w:r>
        <w:rPr>
          <w:spacing w:val="-3"/>
        </w:rPr>
        <w:t xml:space="preserve"> </w:t>
      </w:r>
      <w:r w:rsidR="00D74157">
        <w:rPr>
          <w:spacing w:val="-3"/>
        </w:rPr>
        <w:t xml:space="preserve">and </w:t>
      </w:r>
      <w:proofErr w:type="spellStart"/>
      <w:r w:rsidR="00D74157">
        <w:rPr>
          <w:spacing w:val="-3"/>
        </w:rPr>
        <w:t>Harlyn</w:t>
      </w:r>
      <w:proofErr w:type="spellEnd"/>
      <w:r w:rsidR="00D74157">
        <w:rPr>
          <w:spacing w:val="-3"/>
        </w:rPr>
        <w:t xml:space="preserve"> </w:t>
      </w:r>
      <w:r>
        <w:rPr>
          <w:spacing w:val="-3"/>
        </w:rPr>
        <w:t xml:space="preserve">Drive and improvements including a pedestrian crossing and 20 mph speed limit </w:t>
      </w:r>
      <w:r w:rsidRPr="00D9063A">
        <w:rPr>
          <w:spacing w:val="-3"/>
        </w:rPr>
        <w:t xml:space="preserve">are </w:t>
      </w:r>
      <w:r w:rsidR="00AD4CFA" w:rsidRPr="00D9063A">
        <w:rPr>
          <w:spacing w:val="-3"/>
        </w:rPr>
        <w:t>due to start imminently.</w:t>
      </w:r>
    </w:p>
    <w:p w:rsidR="002273CD" w:rsidRDefault="002273CD" w:rsidP="002273CD">
      <w:pPr>
        <w:pStyle w:val="ListParagraph"/>
        <w:jc w:val="left"/>
        <w:rPr>
          <w:spacing w:val="-3"/>
        </w:rPr>
      </w:pPr>
    </w:p>
    <w:p w:rsidR="002273CD" w:rsidRPr="002273CD" w:rsidRDefault="002273CD" w:rsidP="002273CD">
      <w:pPr>
        <w:pStyle w:val="ListParagraph"/>
        <w:numPr>
          <w:ilvl w:val="0"/>
          <w:numId w:val="29"/>
        </w:numPr>
        <w:jc w:val="left"/>
        <w:rPr>
          <w:spacing w:val="-3"/>
        </w:rPr>
      </w:pPr>
      <w:r>
        <w:rPr>
          <w:b/>
          <w:spacing w:val="-3"/>
          <w:u w:val="single"/>
        </w:rPr>
        <w:t>Contracts – cleaners</w:t>
      </w:r>
    </w:p>
    <w:p w:rsidR="002273CD" w:rsidRDefault="002273CD" w:rsidP="002273CD">
      <w:pPr>
        <w:pStyle w:val="ListParagraph"/>
        <w:jc w:val="left"/>
        <w:rPr>
          <w:spacing w:val="-3"/>
        </w:rPr>
      </w:pPr>
      <w:r>
        <w:rPr>
          <w:spacing w:val="-3"/>
        </w:rPr>
        <w:t xml:space="preserve">Mrs de Jongh said the recent audit highlighted that there was no evidence </w:t>
      </w:r>
      <w:r w:rsidR="00802EEA">
        <w:rPr>
          <w:spacing w:val="-3"/>
        </w:rPr>
        <w:t>of</w:t>
      </w:r>
      <w:r>
        <w:rPr>
          <w:spacing w:val="-3"/>
        </w:rPr>
        <w:t xml:space="preserve"> a tendering process for the cleaning contract.  </w:t>
      </w:r>
      <w:r w:rsidR="00802EEA">
        <w:rPr>
          <w:spacing w:val="-3"/>
        </w:rPr>
        <w:t xml:space="preserve">It was noted that, </w:t>
      </w:r>
      <w:r>
        <w:rPr>
          <w:spacing w:val="-3"/>
        </w:rPr>
        <w:t xml:space="preserve">In the event of the expansion going ahead, a new contract would have to be drawn up. </w:t>
      </w:r>
      <w:r w:rsidR="00802EEA">
        <w:rPr>
          <w:spacing w:val="-3"/>
        </w:rPr>
        <w:t xml:space="preserve"> Mrs Lack confirmed that the contract had been duly put out to tender.  </w:t>
      </w:r>
      <w:r>
        <w:rPr>
          <w:spacing w:val="-3"/>
        </w:rPr>
        <w:t xml:space="preserve"> The current firm, Active, are reliable, punctual and leave the premises in a good condition.  Mr </w:t>
      </w:r>
      <w:proofErr w:type="spellStart"/>
      <w:r>
        <w:rPr>
          <w:spacing w:val="-3"/>
        </w:rPr>
        <w:t>Milsom</w:t>
      </w:r>
      <w:proofErr w:type="spellEnd"/>
      <w:r>
        <w:rPr>
          <w:spacing w:val="-3"/>
        </w:rPr>
        <w:t xml:space="preserve"> liaises in the event of any problems.  The school also employs an in-house cleaner.</w:t>
      </w:r>
      <w:r w:rsidR="00802EEA">
        <w:rPr>
          <w:spacing w:val="-3"/>
        </w:rPr>
        <w:t xml:space="preserve">  </w:t>
      </w:r>
      <w:bookmarkStart w:id="0" w:name="_GoBack"/>
      <w:bookmarkEnd w:id="0"/>
    </w:p>
    <w:p w:rsidR="002273CD" w:rsidRDefault="002273CD" w:rsidP="002273CD">
      <w:pPr>
        <w:pStyle w:val="ListParagraph"/>
        <w:jc w:val="left"/>
        <w:rPr>
          <w:spacing w:val="-3"/>
        </w:rPr>
      </w:pPr>
    </w:p>
    <w:p w:rsidR="002273CD" w:rsidRDefault="002273CD" w:rsidP="002273CD">
      <w:pPr>
        <w:pStyle w:val="ListParagraph"/>
        <w:numPr>
          <w:ilvl w:val="0"/>
          <w:numId w:val="29"/>
        </w:numPr>
        <w:jc w:val="left"/>
        <w:rPr>
          <w:spacing w:val="-3"/>
        </w:rPr>
      </w:pPr>
      <w:r>
        <w:rPr>
          <w:b/>
          <w:spacing w:val="-3"/>
          <w:u w:val="single"/>
        </w:rPr>
        <w:t>Tree inspection – grounds in general</w:t>
      </w:r>
      <w:r>
        <w:rPr>
          <w:spacing w:val="-3"/>
        </w:rPr>
        <w:t xml:space="preserve"> – see above (5).</w:t>
      </w:r>
    </w:p>
    <w:p w:rsidR="002273CD" w:rsidRDefault="002273CD" w:rsidP="002273CD">
      <w:pPr>
        <w:pStyle w:val="ListParagraph"/>
        <w:jc w:val="left"/>
        <w:rPr>
          <w:spacing w:val="-3"/>
        </w:rPr>
      </w:pPr>
    </w:p>
    <w:p w:rsidR="002273CD" w:rsidRDefault="002273CD" w:rsidP="002273CD">
      <w:pPr>
        <w:pStyle w:val="ListParagraph"/>
        <w:numPr>
          <w:ilvl w:val="0"/>
          <w:numId w:val="29"/>
        </w:numPr>
        <w:jc w:val="left"/>
        <w:rPr>
          <w:spacing w:val="-3"/>
        </w:rPr>
      </w:pPr>
      <w:r>
        <w:rPr>
          <w:b/>
          <w:spacing w:val="-3"/>
          <w:u w:val="single"/>
        </w:rPr>
        <w:t>Any Other Business</w:t>
      </w:r>
      <w:r>
        <w:rPr>
          <w:spacing w:val="-3"/>
        </w:rPr>
        <w:t xml:space="preserve"> – none</w:t>
      </w:r>
    </w:p>
    <w:p w:rsidR="002273CD" w:rsidRPr="002273CD" w:rsidRDefault="002273CD" w:rsidP="002273CD">
      <w:pPr>
        <w:pStyle w:val="ListParagraph"/>
        <w:rPr>
          <w:spacing w:val="-3"/>
        </w:rPr>
      </w:pPr>
    </w:p>
    <w:p w:rsidR="002273CD" w:rsidRPr="002273CD" w:rsidRDefault="002273CD" w:rsidP="002273CD">
      <w:pPr>
        <w:pStyle w:val="ListParagraph"/>
        <w:numPr>
          <w:ilvl w:val="0"/>
          <w:numId w:val="29"/>
        </w:numPr>
        <w:jc w:val="left"/>
        <w:rPr>
          <w:spacing w:val="-3"/>
        </w:rPr>
      </w:pPr>
      <w:r>
        <w:rPr>
          <w:b/>
          <w:spacing w:val="-3"/>
          <w:u w:val="single"/>
        </w:rPr>
        <w:t>Date of next meeting</w:t>
      </w:r>
    </w:p>
    <w:p w:rsidR="002273CD" w:rsidRPr="002273CD" w:rsidRDefault="002273CD" w:rsidP="002273CD">
      <w:pPr>
        <w:pStyle w:val="ListParagraph"/>
        <w:rPr>
          <w:spacing w:val="-3"/>
        </w:rPr>
      </w:pPr>
    </w:p>
    <w:p w:rsidR="006078F7" w:rsidRPr="008952E5" w:rsidRDefault="002273CD" w:rsidP="00802EEA">
      <w:pPr>
        <w:pStyle w:val="ListParagraph"/>
        <w:jc w:val="left"/>
        <w:rPr>
          <w:spacing w:val="-3"/>
        </w:rPr>
      </w:pPr>
      <w:r>
        <w:rPr>
          <w:spacing w:val="-3"/>
          <w:u w:val="single"/>
        </w:rPr>
        <w:t>Monday 22</w:t>
      </w:r>
      <w:r w:rsidRPr="002273CD">
        <w:rPr>
          <w:spacing w:val="-3"/>
          <w:u w:val="single"/>
          <w:vertAlign w:val="superscript"/>
        </w:rPr>
        <w:t>nd</w:t>
      </w:r>
      <w:r>
        <w:rPr>
          <w:spacing w:val="-3"/>
          <w:u w:val="single"/>
        </w:rPr>
        <w:t xml:space="preserve"> April 2013 at 14:00</w:t>
      </w:r>
    </w:p>
    <w:sectPr w:rsidR="006078F7" w:rsidRPr="008952E5" w:rsidSect="00802EEA">
      <w:footerReference w:type="default" r:id="rId8"/>
      <w:pgSz w:w="11905" w:h="16837"/>
      <w:pgMar w:top="568" w:right="851" w:bottom="709" w:left="851" w:header="720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1AC8" w:rsidRDefault="004E1AC8">
      <w:pPr>
        <w:spacing w:before="0" w:after="0" w:line="240" w:lineRule="auto"/>
      </w:pPr>
      <w:r>
        <w:separator/>
      </w:r>
    </w:p>
  </w:endnote>
  <w:endnote w:type="continuationSeparator" w:id="0">
    <w:p w:rsidR="004E1AC8" w:rsidRDefault="004E1AC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8B4" w:rsidRDefault="00DC28B4">
    <w:pPr>
      <w:pStyle w:val="Footer"/>
      <w:tabs>
        <w:tab w:val="clear" w:pos="4153"/>
        <w:tab w:val="clear" w:pos="8306"/>
        <w:tab w:val="center" w:pos="5103"/>
        <w:tab w:val="right" w:pos="10206"/>
      </w:tabs>
      <w:jc w:val="lef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1AC8" w:rsidRDefault="004E1AC8">
      <w:pPr>
        <w:spacing w:before="0" w:after="0" w:line="240" w:lineRule="auto"/>
      </w:pPr>
      <w:r>
        <w:separator/>
      </w:r>
    </w:p>
  </w:footnote>
  <w:footnote w:type="continuationSeparator" w:id="0">
    <w:p w:rsidR="004E1AC8" w:rsidRDefault="004E1AC8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567" w:hanging="567"/>
      </w:pPr>
      <w:rPr>
        <w:rFonts w:ascii="Century Gothic" w:hAnsi="Century Gothic"/>
        <w:b w:val="0"/>
        <w:i w:val="0"/>
        <w:strike w:val="0"/>
        <w:dstrike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left="1418" w:hanging="851"/>
      </w:pPr>
      <w:rPr>
        <w:rFonts w:ascii="Century Gothic" w:hAnsi="Century Gothic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2552"/>
        </w:tabs>
        <w:ind w:left="2552" w:hanging="1134"/>
      </w:pPr>
      <w:rPr>
        <w:rFonts w:ascii="Century Gothic" w:hAnsi="Century Gothic"/>
        <w:sz w:val="22"/>
      </w:rPr>
    </w:lvl>
    <w:lvl w:ilvl="3">
      <w:start w:val="1"/>
      <w:numFmt w:val="decimal"/>
      <w:lvlText w:val="%1.%2.%3.%4"/>
      <w:lvlJc w:val="left"/>
      <w:pPr>
        <w:tabs>
          <w:tab w:val="num" w:pos="3686"/>
        </w:tabs>
        <w:ind w:left="3686" w:hanging="1134"/>
      </w:pPr>
      <w:rPr>
        <w:rFonts w:ascii="Century Gothic" w:hAnsi="Century Gothic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567"/>
      </w:pPr>
      <w:rPr>
        <w:rFonts w:ascii="Century Gothic" w:hAnsi="Century Gothic"/>
        <w:b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left="1418" w:hanging="851"/>
      </w:pPr>
      <w:rPr>
        <w:rFonts w:ascii="Century Gothic" w:hAnsi="Century Gothic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2552"/>
        </w:tabs>
        <w:ind w:left="2552" w:hanging="1134"/>
      </w:pPr>
      <w:rPr>
        <w:rFonts w:ascii="Century Gothic" w:hAnsi="Century Gothic"/>
        <w:b w:val="0"/>
        <w:i w:val="0"/>
        <w:spacing w:val="0"/>
        <w:sz w:val="22"/>
      </w:rPr>
    </w:lvl>
    <w:lvl w:ilvl="3">
      <w:start w:val="1"/>
      <w:numFmt w:val="decimal"/>
      <w:lvlText w:val="%1.%2.%3.%4"/>
      <w:lvlJc w:val="left"/>
      <w:pPr>
        <w:tabs>
          <w:tab w:val="num" w:pos="3686"/>
        </w:tabs>
        <w:ind w:left="3686" w:hanging="1134"/>
      </w:pPr>
      <w:rPr>
        <w:rFonts w:ascii="Century Gothic" w:hAnsi="Century Gothic"/>
        <w:b w:val="0"/>
        <w:i w:val="0"/>
        <w:spacing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Appendix %1"/>
      <w:lvlJc w:val="center"/>
      <w:pPr>
        <w:tabs>
          <w:tab w:val="num" w:pos="1571"/>
        </w:tabs>
        <w:ind w:left="0" w:firstLine="851"/>
      </w:pPr>
      <w:rPr>
        <w:b/>
        <w:i w:val="0"/>
        <w:sz w:val="22"/>
        <w:szCs w:val="22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Schedule %1"/>
      <w:lvlJc w:val="center"/>
      <w:pPr>
        <w:tabs>
          <w:tab w:val="num" w:pos="1571"/>
        </w:tabs>
        <w:ind w:left="0" w:firstLine="851"/>
      </w:pPr>
      <w:rPr>
        <w:rFonts w:ascii="Century Gothic" w:hAnsi="Century Gothic"/>
        <w:b/>
        <w:i w:val="0"/>
        <w:sz w:val="22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Century Gothic" w:hAnsi="Century Gothic"/>
        <w:b w:val="0"/>
        <w:i w:val="0"/>
        <w:strike w:val="0"/>
        <w:dstrike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left="1418" w:hanging="851"/>
      </w:pPr>
      <w:rPr>
        <w:rFonts w:ascii="Century Gothic" w:hAnsi="Century Gothic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2552"/>
        </w:tabs>
        <w:ind w:left="2552" w:hanging="1134"/>
      </w:pPr>
      <w:rPr>
        <w:rFonts w:ascii="Century Gothic" w:hAnsi="Century Gothic"/>
        <w:sz w:val="22"/>
      </w:rPr>
    </w:lvl>
    <w:lvl w:ilvl="3">
      <w:start w:val="1"/>
      <w:numFmt w:val="decimal"/>
      <w:lvlText w:val="%1.%2.%3.%4"/>
      <w:lvlJc w:val="left"/>
      <w:pPr>
        <w:tabs>
          <w:tab w:val="num" w:pos="3686"/>
        </w:tabs>
        <w:ind w:left="3686" w:hanging="1134"/>
      </w:pPr>
      <w:rPr>
        <w:rFonts w:ascii="Century Gothic" w:hAnsi="Century Gothic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>
    <w:nsid w:val="08A1466B"/>
    <w:multiLevelType w:val="multilevel"/>
    <w:tmpl w:val="A3A0A39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77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40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39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02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6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63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626" w:hanging="2160"/>
      </w:pPr>
      <w:rPr>
        <w:rFonts w:hint="default"/>
      </w:rPr>
    </w:lvl>
  </w:abstractNum>
  <w:abstractNum w:abstractNumId="6">
    <w:nsid w:val="111347E1"/>
    <w:multiLevelType w:val="hybridMultilevel"/>
    <w:tmpl w:val="A93CD0B8"/>
    <w:lvl w:ilvl="0" w:tplc="0809000F">
      <w:start w:val="1"/>
      <w:numFmt w:val="decimal"/>
      <w:lvlText w:val="%1."/>
      <w:lvlJc w:val="left"/>
      <w:pPr>
        <w:ind w:left="845" w:hanging="360"/>
      </w:pPr>
    </w:lvl>
    <w:lvl w:ilvl="1" w:tplc="08090019" w:tentative="1">
      <w:start w:val="1"/>
      <w:numFmt w:val="lowerLetter"/>
      <w:lvlText w:val="%2."/>
      <w:lvlJc w:val="left"/>
      <w:pPr>
        <w:ind w:left="1565" w:hanging="360"/>
      </w:pPr>
    </w:lvl>
    <w:lvl w:ilvl="2" w:tplc="0809001B" w:tentative="1">
      <w:start w:val="1"/>
      <w:numFmt w:val="lowerRoman"/>
      <w:lvlText w:val="%3."/>
      <w:lvlJc w:val="right"/>
      <w:pPr>
        <w:ind w:left="2285" w:hanging="180"/>
      </w:pPr>
    </w:lvl>
    <w:lvl w:ilvl="3" w:tplc="0809000F" w:tentative="1">
      <w:start w:val="1"/>
      <w:numFmt w:val="decimal"/>
      <w:lvlText w:val="%4."/>
      <w:lvlJc w:val="left"/>
      <w:pPr>
        <w:ind w:left="3005" w:hanging="360"/>
      </w:pPr>
    </w:lvl>
    <w:lvl w:ilvl="4" w:tplc="08090019" w:tentative="1">
      <w:start w:val="1"/>
      <w:numFmt w:val="lowerLetter"/>
      <w:lvlText w:val="%5."/>
      <w:lvlJc w:val="left"/>
      <w:pPr>
        <w:ind w:left="3725" w:hanging="360"/>
      </w:pPr>
    </w:lvl>
    <w:lvl w:ilvl="5" w:tplc="0809001B" w:tentative="1">
      <w:start w:val="1"/>
      <w:numFmt w:val="lowerRoman"/>
      <w:lvlText w:val="%6."/>
      <w:lvlJc w:val="right"/>
      <w:pPr>
        <w:ind w:left="4445" w:hanging="180"/>
      </w:pPr>
    </w:lvl>
    <w:lvl w:ilvl="6" w:tplc="0809000F" w:tentative="1">
      <w:start w:val="1"/>
      <w:numFmt w:val="decimal"/>
      <w:lvlText w:val="%7."/>
      <w:lvlJc w:val="left"/>
      <w:pPr>
        <w:ind w:left="5165" w:hanging="360"/>
      </w:pPr>
    </w:lvl>
    <w:lvl w:ilvl="7" w:tplc="08090019" w:tentative="1">
      <w:start w:val="1"/>
      <w:numFmt w:val="lowerLetter"/>
      <w:lvlText w:val="%8."/>
      <w:lvlJc w:val="left"/>
      <w:pPr>
        <w:ind w:left="5885" w:hanging="360"/>
      </w:pPr>
    </w:lvl>
    <w:lvl w:ilvl="8" w:tplc="0809001B" w:tentative="1">
      <w:start w:val="1"/>
      <w:numFmt w:val="lowerRoman"/>
      <w:lvlText w:val="%9."/>
      <w:lvlJc w:val="right"/>
      <w:pPr>
        <w:ind w:left="6605" w:hanging="180"/>
      </w:pPr>
    </w:lvl>
  </w:abstractNum>
  <w:abstractNum w:abstractNumId="7">
    <w:nsid w:val="13C6380E"/>
    <w:multiLevelType w:val="hybridMultilevel"/>
    <w:tmpl w:val="4560EB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321550"/>
    <w:multiLevelType w:val="hybridMultilevel"/>
    <w:tmpl w:val="2CBCB000"/>
    <w:lvl w:ilvl="0" w:tplc="0809000F">
      <w:start w:val="1"/>
      <w:numFmt w:val="decimal"/>
      <w:lvlText w:val="%1."/>
      <w:lvlJc w:val="left"/>
      <w:pPr>
        <w:ind w:left="845" w:hanging="360"/>
      </w:pPr>
    </w:lvl>
    <w:lvl w:ilvl="1" w:tplc="08090019" w:tentative="1">
      <w:start w:val="1"/>
      <w:numFmt w:val="lowerLetter"/>
      <w:lvlText w:val="%2."/>
      <w:lvlJc w:val="left"/>
      <w:pPr>
        <w:ind w:left="1565" w:hanging="360"/>
      </w:pPr>
    </w:lvl>
    <w:lvl w:ilvl="2" w:tplc="0809001B" w:tentative="1">
      <w:start w:val="1"/>
      <w:numFmt w:val="lowerRoman"/>
      <w:lvlText w:val="%3."/>
      <w:lvlJc w:val="right"/>
      <w:pPr>
        <w:ind w:left="2285" w:hanging="180"/>
      </w:pPr>
    </w:lvl>
    <w:lvl w:ilvl="3" w:tplc="0809000F" w:tentative="1">
      <w:start w:val="1"/>
      <w:numFmt w:val="decimal"/>
      <w:lvlText w:val="%4."/>
      <w:lvlJc w:val="left"/>
      <w:pPr>
        <w:ind w:left="3005" w:hanging="360"/>
      </w:pPr>
    </w:lvl>
    <w:lvl w:ilvl="4" w:tplc="08090019" w:tentative="1">
      <w:start w:val="1"/>
      <w:numFmt w:val="lowerLetter"/>
      <w:lvlText w:val="%5."/>
      <w:lvlJc w:val="left"/>
      <w:pPr>
        <w:ind w:left="3725" w:hanging="360"/>
      </w:pPr>
    </w:lvl>
    <w:lvl w:ilvl="5" w:tplc="0809001B" w:tentative="1">
      <w:start w:val="1"/>
      <w:numFmt w:val="lowerRoman"/>
      <w:lvlText w:val="%6."/>
      <w:lvlJc w:val="right"/>
      <w:pPr>
        <w:ind w:left="4445" w:hanging="180"/>
      </w:pPr>
    </w:lvl>
    <w:lvl w:ilvl="6" w:tplc="0809000F" w:tentative="1">
      <w:start w:val="1"/>
      <w:numFmt w:val="decimal"/>
      <w:lvlText w:val="%7."/>
      <w:lvlJc w:val="left"/>
      <w:pPr>
        <w:ind w:left="5165" w:hanging="360"/>
      </w:pPr>
    </w:lvl>
    <w:lvl w:ilvl="7" w:tplc="08090019" w:tentative="1">
      <w:start w:val="1"/>
      <w:numFmt w:val="lowerLetter"/>
      <w:lvlText w:val="%8."/>
      <w:lvlJc w:val="left"/>
      <w:pPr>
        <w:ind w:left="5885" w:hanging="360"/>
      </w:pPr>
    </w:lvl>
    <w:lvl w:ilvl="8" w:tplc="0809001B" w:tentative="1">
      <w:start w:val="1"/>
      <w:numFmt w:val="lowerRoman"/>
      <w:lvlText w:val="%9."/>
      <w:lvlJc w:val="right"/>
      <w:pPr>
        <w:ind w:left="6605" w:hanging="180"/>
      </w:pPr>
    </w:lvl>
  </w:abstractNum>
  <w:abstractNum w:abstractNumId="9">
    <w:nsid w:val="24992D0F"/>
    <w:multiLevelType w:val="hybridMultilevel"/>
    <w:tmpl w:val="A38498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A82B23"/>
    <w:multiLevelType w:val="hybridMultilevel"/>
    <w:tmpl w:val="1462562E"/>
    <w:lvl w:ilvl="0" w:tplc="5C9E99A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4A037C"/>
    <w:multiLevelType w:val="hybridMultilevel"/>
    <w:tmpl w:val="041286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586728"/>
    <w:multiLevelType w:val="hybridMultilevel"/>
    <w:tmpl w:val="3A5C4B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0C237B"/>
    <w:multiLevelType w:val="hybridMultilevel"/>
    <w:tmpl w:val="FD66DD52"/>
    <w:lvl w:ilvl="0" w:tplc="BF26D0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D5647CA"/>
    <w:multiLevelType w:val="multilevel"/>
    <w:tmpl w:val="9B2EC344"/>
    <w:lvl w:ilvl="0">
      <w:start w:val="5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Century Gothic" w:hAnsi="Century Gothic" w:hint="default"/>
        <w:b w:val="0"/>
        <w:i w:val="0"/>
        <w:strike w:val="0"/>
        <w:dstrike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left="1418" w:hanging="851"/>
      </w:pPr>
      <w:rPr>
        <w:rFonts w:ascii="Century Gothic" w:hAnsi="Century Gothic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2552"/>
        </w:tabs>
        <w:ind w:left="2552" w:hanging="1134"/>
      </w:pPr>
      <w:rPr>
        <w:rFonts w:ascii="Century Gothic" w:hAnsi="Century Gothic"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3686"/>
        </w:tabs>
        <w:ind w:left="3686" w:hanging="1134"/>
      </w:pPr>
      <w:rPr>
        <w:rFonts w:ascii="Century Gothic" w:hAnsi="Century Gothic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5">
    <w:nsid w:val="4D6E30D4"/>
    <w:multiLevelType w:val="hybridMultilevel"/>
    <w:tmpl w:val="2CBCB000"/>
    <w:lvl w:ilvl="0" w:tplc="0809000F">
      <w:start w:val="1"/>
      <w:numFmt w:val="decimal"/>
      <w:lvlText w:val="%1."/>
      <w:lvlJc w:val="left"/>
      <w:pPr>
        <w:ind w:left="845" w:hanging="360"/>
      </w:pPr>
    </w:lvl>
    <w:lvl w:ilvl="1" w:tplc="08090019" w:tentative="1">
      <w:start w:val="1"/>
      <w:numFmt w:val="lowerLetter"/>
      <w:lvlText w:val="%2."/>
      <w:lvlJc w:val="left"/>
      <w:pPr>
        <w:ind w:left="1565" w:hanging="360"/>
      </w:pPr>
    </w:lvl>
    <w:lvl w:ilvl="2" w:tplc="0809001B" w:tentative="1">
      <w:start w:val="1"/>
      <w:numFmt w:val="lowerRoman"/>
      <w:lvlText w:val="%3."/>
      <w:lvlJc w:val="right"/>
      <w:pPr>
        <w:ind w:left="2285" w:hanging="180"/>
      </w:pPr>
    </w:lvl>
    <w:lvl w:ilvl="3" w:tplc="0809000F" w:tentative="1">
      <w:start w:val="1"/>
      <w:numFmt w:val="decimal"/>
      <w:lvlText w:val="%4."/>
      <w:lvlJc w:val="left"/>
      <w:pPr>
        <w:ind w:left="3005" w:hanging="360"/>
      </w:pPr>
    </w:lvl>
    <w:lvl w:ilvl="4" w:tplc="08090019" w:tentative="1">
      <w:start w:val="1"/>
      <w:numFmt w:val="lowerLetter"/>
      <w:lvlText w:val="%5."/>
      <w:lvlJc w:val="left"/>
      <w:pPr>
        <w:ind w:left="3725" w:hanging="360"/>
      </w:pPr>
    </w:lvl>
    <w:lvl w:ilvl="5" w:tplc="0809001B" w:tentative="1">
      <w:start w:val="1"/>
      <w:numFmt w:val="lowerRoman"/>
      <w:lvlText w:val="%6."/>
      <w:lvlJc w:val="right"/>
      <w:pPr>
        <w:ind w:left="4445" w:hanging="180"/>
      </w:pPr>
    </w:lvl>
    <w:lvl w:ilvl="6" w:tplc="0809000F" w:tentative="1">
      <w:start w:val="1"/>
      <w:numFmt w:val="decimal"/>
      <w:lvlText w:val="%7."/>
      <w:lvlJc w:val="left"/>
      <w:pPr>
        <w:ind w:left="5165" w:hanging="360"/>
      </w:pPr>
    </w:lvl>
    <w:lvl w:ilvl="7" w:tplc="08090019" w:tentative="1">
      <w:start w:val="1"/>
      <w:numFmt w:val="lowerLetter"/>
      <w:lvlText w:val="%8."/>
      <w:lvlJc w:val="left"/>
      <w:pPr>
        <w:ind w:left="5885" w:hanging="360"/>
      </w:pPr>
    </w:lvl>
    <w:lvl w:ilvl="8" w:tplc="0809001B" w:tentative="1">
      <w:start w:val="1"/>
      <w:numFmt w:val="lowerRoman"/>
      <w:lvlText w:val="%9."/>
      <w:lvlJc w:val="right"/>
      <w:pPr>
        <w:ind w:left="6605" w:hanging="180"/>
      </w:pPr>
    </w:lvl>
  </w:abstractNum>
  <w:abstractNum w:abstractNumId="16">
    <w:nsid w:val="59817751"/>
    <w:multiLevelType w:val="hybridMultilevel"/>
    <w:tmpl w:val="FF58A1B4"/>
    <w:lvl w:ilvl="0" w:tplc="711CAFCE">
      <w:numFmt w:val="bullet"/>
      <w:lvlText w:val="-"/>
      <w:lvlJc w:val="left"/>
      <w:pPr>
        <w:ind w:left="1782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5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42" w:hanging="360"/>
      </w:pPr>
      <w:rPr>
        <w:rFonts w:ascii="Wingdings" w:hAnsi="Wingdings" w:hint="default"/>
      </w:rPr>
    </w:lvl>
  </w:abstractNum>
  <w:abstractNum w:abstractNumId="17">
    <w:nsid w:val="676B4C43"/>
    <w:multiLevelType w:val="hybridMultilevel"/>
    <w:tmpl w:val="FC469B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043825"/>
    <w:multiLevelType w:val="hybridMultilevel"/>
    <w:tmpl w:val="BE08DA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7E1F43"/>
    <w:multiLevelType w:val="hybridMultilevel"/>
    <w:tmpl w:val="25663364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718A7E8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Century Gothic" w:hAnsi="Century Gothic"/>
        <w:b w:val="0"/>
        <w:i w:val="0"/>
        <w:strike w:val="0"/>
        <w:dstrike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left="1418" w:hanging="851"/>
      </w:pPr>
      <w:rPr>
        <w:rFonts w:ascii="Century Gothic" w:hAnsi="Century Gothic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2552"/>
        </w:tabs>
        <w:ind w:left="2552" w:hanging="1134"/>
      </w:pPr>
      <w:rPr>
        <w:rFonts w:ascii="Century Gothic" w:hAnsi="Century Gothic"/>
        <w:sz w:val="22"/>
      </w:rPr>
    </w:lvl>
    <w:lvl w:ilvl="3">
      <w:start w:val="1"/>
      <w:numFmt w:val="decimal"/>
      <w:lvlText w:val="%1.%2.%3.%4"/>
      <w:lvlJc w:val="left"/>
      <w:pPr>
        <w:tabs>
          <w:tab w:val="num" w:pos="3686"/>
        </w:tabs>
        <w:ind w:left="3686" w:hanging="1134"/>
      </w:pPr>
      <w:rPr>
        <w:rFonts w:ascii="Century Gothic" w:hAnsi="Century Gothic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1">
    <w:nsid w:val="7C076614"/>
    <w:multiLevelType w:val="hybridMultilevel"/>
    <w:tmpl w:val="930005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CCC6587"/>
    <w:multiLevelType w:val="multilevel"/>
    <w:tmpl w:val="27F2E976"/>
    <w:lvl w:ilvl="0">
      <w:start w:val="3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Century Gothic" w:hAnsi="Century Gothic" w:hint="default"/>
        <w:b w:val="0"/>
        <w:i w:val="0"/>
        <w:strike w:val="0"/>
        <w:dstrike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left="1418" w:hanging="851"/>
      </w:pPr>
      <w:rPr>
        <w:rFonts w:ascii="Century Gothic" w:hAnsi="Century Gothic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2552"/>
        </w:tabs>
        <w:ind w:left="2552" w:hanging="1134"/>
      </w:pPr>
      <w:rPr>
        <w:rFonts w:ascii="Century Gothic" w:hAnsi="Century Gothic"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3686"/>
        </w:tabs>
        <w:ind w:left="3686" w:hanging="1134"/>
      </w:pPr>
      <w:rPr>
        <w:rFonts w:ascii="Century Gothic" w:hAnsi="Century Gothic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3">
    <w:nsid w:val="7E891E07"/>
    <w:multiLevelType w:val="multilevel"/>
    <w:tmpl w:val="9CF620D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Century Gothic" w:hAnsi="Century Gothic" w:hint="default"/>
        <w:b w:val="0"/>
        <w:i w:val="0"/>
        <w:strike w:val="0"/>
        <w:dstrike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left="1418" w:hanging="851"/>
      </w:pPr>
      <w:rPr>
        <w:rFonts w:ascii="Century Gothic" w:hAnsi="Century Gothic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2552"/>
        </w:tabs>
        <w:ind w:left="2552" w:hanging="1134"/>
      </w:pPr>
      <w:rPr>
        <w:rFonts w:ascii="Century Gothic" w:hAnsi="Century Gothic"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3686"/>
        </w:tabs>
        <w:ind w:left="3686" w:hanging="1134"/>
      </w:pPr>
      <w:rPr>
        <w:rFonts w:ascii="Century Gothic" w:hAnsi="Century Gothic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20"/>
  </w:num>
  <w:num w:numId="7">
    <w:abstractNumId w:val="23"/>
  </w:num>
  <w:num w:numId="8">
    <w:abstractNumId w:val="23"/>
    <w:lvlOverride w:ilvl="0">
      <w:lvl w:ilvl="0">
        <w:start w:val="2"/>
        <w:numFmt w:val="decimal"/>
        <w:lvlText w:val="%1."/>
        <w:lvlJc w:val="left"/>
        <w:pPr>
          <w:tabs>
            <w:tab w:val="num" w:pos="567"/>
          </w:tabs>
          <w:ind w:left="567" w:hanging="567"/>
        </w:pPr>
        <w:rPr>
          <w:rFonts w:ascii="Century Gothic" w:hAnsi="Century Gothic" w:hint="default"/>
          <w:b w:val="0"/>
          <w:i w:val="0"/>
          <w:strike w:val="0"/>
          <w:dstrike w:val="0"/>
          <w:sz w:val="22"/>
        </w:rPr>
      </w:lvl>
    </w:lvlOverride>
    <w:lvlOverride w:ilvl="1">
      <w:lvl w:ilvl="1">
        <w:start w:val="4"/>
        <w:numFmt w:val="decimal"/>
        <w:lvlText w:val="%1.%2"/>
        <w:lvlJc w:val="left"/>
        <w:pPr>
          <w:tabs>
            <w:tab w:val="num" w:pos="1418"/>
          </w:tabs>
          <w:ind w:left="1418" w:hanging="851"/>
        </w:pPr>
        <w:rPr>
          <w:rFonts w:ascii="Century Gothic" w:hAnsi="Century Gothic" w:hint="default"/>
          <w:b w:val="0"/>
          <w:i w:val="0"/>
          <w:sz w:val="22"/>
        </w:r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2552"/>
          </w:tabs>
          <w:ind w:left="2552" w:hanging="1134"/>
        </w:pPr>
        <w:rPr>
          <w:rFonts w:ascii="Century Gothic" w:hAnsi="Century Gothic" w:hint="default"/>
          <w:sz w:val="22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tabs>
            <w:tab w:val="num" w:pos="3686"/>
          </w:tabs>
          <w:ind w:left="3686" w:hanging="1134"/>
        </w:pPr>
        <w:rPr>
          <w:rFonts w:ascii="Century Gothic" w:hAnsi="Century Gothic" w:hint="default"/>
          <w:sz w:val="22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960"/>
          </w:tabs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  <w:rPr>
          <w:rFonts w:hint="default"/>
        </w:rPr>
      </w:lvl>
    </w:lvlOverride>
  </w:num>
  <w:num w:numId="9">
    <w:abstractNumId w:val="0"/>
  </w:num>
  <w:num w:numId="10">
    <w:abstractNumId w:val="14"/>
  </w:num>
  <w:num w:numId="11">
    <w:abstractNumId w:val="22"/>
  </w:num>
  <w:num w:numId="12">
    <w:abstractNumId w:val="6"/>
  </w:num>
  <w:num w:numId="13">
    <w:abstractNumId w:val="17"/>
  </w:num>
  <w:num w:numId="14">
    <w:abstractNumId w:val="8"/>
  </w:num>
  <w:num w:numId="15">
    <w:abstractNumId w:val="15"/>
  </w:num>
  <w:num w:numId="16">
    <w:abstractNumId w:val="21"/>
  </w:num>
  <w:num w:numId="17">
    <w:abstractNumId w:val="0"/>
  </w:num>
  <w:num w:numId="18">
    <w:abstractNumId w:val="0"/>
  </w:num>
  <w:num w:numId="19">
    <w:abstractNumId w:val="0"/>
  </w:num>
  <w:num w:numId="20">
    <w:abstractNumId w:val="19"/>
  </w:num>
  <w:num w:numId="21">
    <w:abstractNumId w:val="16"/>
  </w:num>
  <w:num w:numId="22">
    <w:abstractNumId w:val="12"/>
  </w:num>
  <w:num w:numId="23">
    <w:abstractNumId w:val="10"/>
  </w:num>
  <w:num w:numId="24">
    <w:abstractNumId w:val="9"/>
  </w:num>
  <w:num w:numId="25">
    <w:abstractNumId w:val="7"/>
  </w:num>
  <w:num w:numId="26">
    <w:abstractNumId w:val="5"/>
  </w:num>
  <w:num w:numId="27">
    <w:abstractNumId w:val="11"/>
  </w:num>
  <w:num w:numId="28">
    <w:abstractNumId w:val="13"/>
  </w:num>
  <w:num w:numId="2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20"/>
  <w:defaultTableStyle w:val="Normal"/>
  <w:drawingGridHorizontalSpacing w:val="11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264136"/>
    <w:rsid w:val="00003119"/>
    <w:rsid w:val="00010F7D"/>
    <w:rsid w:val="000329EB"/>
    <w:rsid w:val="00055C4F"/>
    <w:rsid w:val="0009764A"/>
    <w:rsid w:val="000A781F"/>
    <w:rsid w:val="000C0054"/>
    <w:rsid w:val="000D1A66"/>
    <w:rsid w:val="000D27F2"/>
    <w:rsid w:val="000F0A3E"/>
    <w:rsid w:val="0010055C"/>
    <w:rsid w:val="00110999"/>
    <w:rsid w:val="0011302A"/>
    <w:rsid w:val="00127617"/>
    <w:rsid w:val="00127E89"/>
    <w:rsid w:val="0014111D"/>
    <w:rsid w:val="001440DB"/>
    <w:rsid w:val="00162BFD"/>
    <w:rsid w:val="00170F38"/>
    <w:rsid w:val="00193FEE"/>
    <w:rsid w:val="001B675A"/>
    <w:rsid w:val="00211C65"/>
    <w:rsid w:val="00213370"/>
    <w:rsid w:val="00221A25"/>
    <w:rsid w:val="0022431F"/>
    <w:rsid w:val="002273CD"/>
    <w:rsid w:val="00244684"/>
    <w:rsid w:val="00264136"/>
    <w:rsid w:val="00271F84"/>
    <w:rsid w:val="00272891"/>
    <w:rsid w:val="00281C75"/>
    <w:rsid w:val="002943EC"/>
    <w:rsid w:val="002D2454"/>
    <w:rsid w:val="002F4014"/>
    <w:rsid w:val="002F7C8D"/>
    <w:rsid w:val="00305870"/>
    <w:rsid w:val="00317B8B"/>
    <w:rsid w:val="00353A35"/>
    <w:rsid w:val="00363000"/>
    <w:rsid w:val="00386071"/>
    <w:rsid w:val="003B2147"/>
    <w:rsid w:val="003C25A2"/>
    <w:rsid w:val="003F0740"/>
    <w:rsid w:val="003F24A0"/>
    <w:rsid w:val="004174DE"/>
    <w:rsid w:val="00426416"/>
    <w:rsid w:val="004559D3"/>
    <w:rsid w:val="004607E9"/>
    <w:rsid w:val="00461402"/>
    <w:rsid w:val="00474658"/>
    <w:rsid w:val="0049056E"/>
    <w:rsid w:val="004A2C3C"/>
    <w:rsid w:val="004C3065"/>
    <w:rsid w:val="004C48E4"/>
    <w:rsid w:val="004D3515"/>
    <w:rsid w:val="004D4C94"/>
    <w:rsid w:val="004E1AC8"/>
    <w:rsid w:val="004E6B20"/>
    <w:rsid w:val="004E6E47"/>
    <w:rsid w:val="004F6699"/>
    <w:rsid w:val="005064D2"/>
    <w:rsid w:val="00516CEE"/>
    <w:rsid w:val="00523788"/>
    <w:rsid w:val="0052639F"/>
    <w:rsid w:val="00526C13"/>
    <w:rsid w:val="00593030"/>
    <w:rsid w:val="005A3816"/>
    <w:rsid w:val="005B15C7"/>
    <w:rsid w:val="005B3002"/>
    <w:rsid w:val="005C4B51"/>
    <w:rsid w:val="005F7894"/>
    <w:rsid w:val="006061C5"/>
    <w:rsid w:val="006068F5"/>
    <w:rsid w:val="006078F7"/>
    <w:rsid w:val="006165FD"/>
    <w:rsid w:val="00635771"/>
    <w:rsid w:val="00637900"/>
    <w:rsid w:val="006576B1"/>
    <w:rsid w:val="006605E6"/>
    <w:rsid w:val="00672D98"/>
    <w:rsid w:val="006B3C89"/>
    <w:rsid w:val="006E0CE9"/>
    <w:rsid w:val="006F41ED"/>
    <w:rsid w:val="00703018"/>
    <w:rsid w:val="00712C6C"/>
    <w:rsid w:val="00721B6E"/>
    <w:rsid w:val="00730831"/>
    <w:rsid w:val="00766A63"/>
    <w:rsid w:val="00776D6E"/>
    <w:rsid w:val="00780948"/>
    <w:rsid w:val="00784D79"/>
    <w:rsid w:val="00795D91"/>
    <w:rsid w:val="007C0FC2"/>
    <w:rsid w:val="007D0632"/>
    <w:rsid w:val="007D2A97"/>
    <w:rsid w:val="007E77C7"/>
    <w:rsid w:val="00802EEA"/>
    <w:rsid w:val="008048EF"/>
    <w:rsid w:val="008254BA"/>
    <w:rsid w:val="00837313"/>
    <w:rsid w:val="00837B05"/>
    <w:rsid w:val="0085076D"/>
    <w:rsid w:val="0085774C"/>
    <w:rsid w:val="0087427E"/>
    <w:rsid w:val="008922CF"/>
    <w:rsid w:val="008952E5"/>
    <w:rsid w:val="008A29BB"/>
    <w:rsid w:val="008F17FE"/>
    <w:rsid w:val="00902A5B"/>
    <w:rsid w:val="00912194"/>
    <w:rsid w:val="00922A0A"/>
    <w:rsid w:val="00933D9A"/>
    <w:rsid w:val="00946AE6"/>
    <w:rsid w:val="00952E92"/>
    <w:rsid w:val="00956C83"/>
    <w:rsid w:val="00956F45"/>
    <w:rsid w:val="0098655A"/>
    <w:rsid w:val="0099188C"/>
    <w:rsid w:val="00992B53"/>
    <w:rsid w:val="009A3976"/>
    <w:rsid w:val="009B41FF"/>
    <w:rsid w:val="009C647E"/>
    <w:rsid w:val="009D16AA"/>
    <w:rsid w:val="009D7EFD"/>
    <w:rsid w:val="009F344A"/>
    <w:rsid w:val="00A04880"/>
    <w:rsid w:val="00A05107"/>
    <w:rsid w:val="00A0601B"/>
    <w:rsid w:val="00A12644"/>
    <w:rsid w:val="00A2401B"/>
    <w:rsid w:val="00A24260"/>
    <w:rsid w:val="00A36A0A"/>
    <w:rsid w:val="00A71E8D"/>
    <w:rsid w:val="00A9098B"/>
    <w:rsid w:val="00A938F7"/>
    <w:rsid w:val="00A97444"/>
    <w:rsid w:val="00AA0616"/>
    <w:rsid w:val="00AA373B"/>
    <w:rsid w:val="00AD4CFA"/>
    <w:rsid w:val="00AE23D0"/>
    <w:rsid w:val="00AE37A0"/>
    <w:rsid w:val="00AF2D27"/>
    <w:rsid w:val="00AF48DC"/>
    <w:rsid w:val="00AF6149"/>
    <w:rsid w:val="00B037B3"/>
    <w:rsid w:val="00B2197A"/>
    <w:rsid w:val="00B25511"/>
    <w:rsid w:val="00B26828"/>
    <w:rsid w:val="00B33313"/>
    <w:rsid w:val="00B40BDE"/>
    <w:rsid w:val="00B40C93"/>
    <w:rsid w:val="00B67B5B"/>
    <w:rsid w:val="00B9207A"/>
    <w:rsid w:val="00BC7EE8"/>
    <w:rsid w:val="00BE6DA2"/>
    <w:rsid w:val="00BF1D08"/>
    <w:rsid w:val="00BF5834"/>
    <w:rsid w:val="00C14E08"/>
    <w:rsid w:val="00C251E6"/>
    <w:rsid w:val="00C34EE4"/>
    <w:rsid w:val="00C45D02"/>
    <w:rsid w:val="00C77F4D"/>
    <w:rsid w:val="00CB0785"/>
    <w:rsid w:val="00CB19D8"/>
    <w:rsid w:val="00CB44F7"/>
    <w:rsid w:val="00CC5018"/>
    <w:rsid w:val="00CC5E9E"/>
    <w:rsid w:val="00CD7735"/>
    <w:rsid w:val="00CE7BE9"/>
    <w:rsid w:val="00D22892"/>
    <w:rsid w:val="00D370D1"/>
    <w:rsid w:val="00D66504"/>
    <w:rsid w:val="00D67674"/>
    <w:rsid w:val="00D70C81"/>
    <w:rsid w:val="00D74157"/>
    <w:rsid w:val="00D9063A"/>
    <w:rsid w:val="00D94060"/>
    <w:rsid w:val="00DC02A4"/>
    <w:rsid w:val="00DC28B4"/>
    <w:rsid w:val="00DC3210"/>
    <w:rsid w:val="00DC5314"/>
    <w:rsid w:val="00DD73A5"/>
    <w:rsid w:val="00E202D5"/>
    <w:rsid w:val="00E24586"/>
    <w:rsid w:val="00E25AD5"/>
    <w:rsid w:val="00E601DF"/>
    <w:rsid w:val="00E7045E"/>
    <w:rsid w:val="00E741C1"/>
    <w:rsid w:val="00E81271"/>
    <w:rsid w:val="00E920D2"/>
    <w:rsid w:val="00E96016"/>
    <w:rsid w:val="00ED3D23"/>
    <w:rsid w:val="00EE2035"/>
    <w:rsid w:val="00EE28C0"/>
    <w:rsid w:val="00EE37A8"/>
    <w:rsid w:val="00EF12CB"/>
    <w:rsid w:val="00EF6D7F"/>
    <w:rsid w:val="00F0076B"/>
    <w:rsid w:val="00F00FF0"/>
    <w:rsid w:val="00F05A24"/>
    <w:rsid w:val="00F0654D"/>
    <w:rsid w:val="00F10670"/>
    <w:rsid w:val="00F33442"/>
    <w:rsid w:val="00F84843"/>
    <w:rsid w:val="00F9423E"/>
    <w:rsid w:val="00F94C69"/>
    <w:rsid w:val="00FB24F4"/>
    <w:rsid w:val="00FC1DEB"/>
    <w:rsid w:val="00FD18B7"/>
    <w:rsid w:val="00FD5986"/>
    <w:rsid w:val="00FE0833"/>
    <w:rsid w:val="00FE5BE6"/>
    <w:rsid w:val="00FE6635"/>
    <w:rsid w:val="00FF14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442"/>
    <w:pPr>
      <w:suppressAutoHyphens/>
      <w:spacing w:before="120" w:after="120" w:line="264" w:lineRule="auto"/>
      <w:jc w:val="both"/>
    </w:pPr>
    <w:rPr>
      <w:rFonts w:ascii="Century Gothic" w:hAnsi="Century Gothic"/>
      <w:sz w:val="22"/>
      <w:lang w:eastAsia="ar-SA"/>
    </w:rPr>
  </w:style>
  <w:style w:type="paragraph" w:styleId="Heading1">
    <w:name w:val="heading 1"/>
    <w:basedOn w:val="Normal"/>
    <w:next w:val="BodyText"/>
    <w:qFormat/>
    <w:rsid w:val="00F33442"/>
    <w:pPr>
      <w:keepNext/>
      <w:keepLines/>
      <w:numPr>
        <w:numId w:val="1"/>
      </w:numPr>
      <w:tabs>
        <w:tab w:val="right" w:pos="3969"/>
      </w:tabs>
      <w:ind w:right="-11"/>
      <w:outlineLvl w:val="0"/>
    </w:pPr>
    <w:rPr>
      <w:b/>
      <w:kern w:val="1"/>
    </w:rPr>
  </w:style>
  <w:style w:type="paragraph" w:styleId="Heading2">
    <w:name w:val="heading 2"/>
    <w:basedOn w:val="Normal"/>
    <w:next w:val="Normal"/>
    <w:qFormat/>
    <w:rsid w:val="00F33442"/>
    <w:pPr>
      <w:keepNext/>
      <w:spacing w:line="22" w:lineRule="atLeast"/>
      <w:ind w:left="567"/>
      <w:outlineLvl w:val="1"/>
    </w:pPr>
    <w:rPr>
      <w:i/>
      <w:spacing w:val="-3"/>
    </w:rPr>
  </w:style>
  <w:style w:type="paragraph" w:styleId="Heading3">
    <w:name w:val="heading 3"/>
    <w:basedOn w:val="Normal"/>
    <w:next w:val="Normal"/>
    <w:qFormat/>
    <w:rsid w:val="00F33442"/>
    <w:pPr>
      <w:keepNext/>
      <w:spacing w:before="0"/>
      <w:jc w:val="center"/>
      <w:outlineLvl w:val="2"/>
    </w:pPr>
    <w:rPr>
      <w:b/>
    </w:rPr>
  </w:style>
  <w:style w:type="paragraph" w:styleId="Heading4">
    <w:name w:val="heading 4"/>
    <w:basedOn w:val="Normal"/>
    <w:next w:val="Heading3"/>
    <w:qFormat/>
    <w:rsid w:val="00F33442"/>
    <w:pPr>
      <w:keepNext/>
      <w:tabs>
        <w:tab w:val="num" w:pos="1571"/>
        <w:tab w:val="left" w:pos="2782"/>
        <w:tab w:val="left" w:pos="4284"/>
        <w:tab w:val="left" w:pos="5997"/>
        <w:tab w:val="left" w:pos="7711"/>
        <w:tab w:val="left" w:pos="9996"/>
      </w:tabs>
      <w:spacing w:after="0"/>
      <w:ind w:firstLine="851"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F33442"/>
    <w:pPr>
      <w:spacing w:before="240" w:after="60"/>
      <w:outlineLvl w:val="4"/>
    </w:pPr>
  </w:style>
  <w:style w:type="paragraph" w:styleId="Heading6">
    <w:name w:val="heading 6"/>
    <w:basedOn w:val="Normal"/>
    <w:next w:val="Normal"/>
    <w:qFormat/>
    <w:rsid w:val="00F33442"/>
    <w:pPr>
      <w:keepNext/>
      <w:jc w:val="center"/>
      <w:outlineLvl w:val="5"/>
    </w:pPr>
    <w:rPr>
      <w:b/>
      <w:sz w:val="28"/>
    </w:rPr>
  </w:style>
  <w:style w:type="paragraph" w:styleId="Heading7">
    <w:name w:val="heading 7"/>
    <w:basedOn w:val="Normal"/>
    <w:next w:val="Normal"/>
    <w:qFormat/>
    <w:rsid w:val="00F33442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F33442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F33442"/>
    <w:pPr>
      <w:spacing w:before="240" w:after="60"/>
      <w:outlineLvl w:val="8"/>
    </w:pPr>
    <w:rPr>
      <w:rFonts w:ascii="Arial" w:hAnsi="Arial" w:cs="Arial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F33442"/>
    <w:rPr>
      <w:rFonts w:ascii="Century Gothic" w:hAnsi="Century Gothic"/>
      <w:b w:val="0"/>
      <w:i w:val="0"/>
      <w:strike w:val="0"/>
      <w:dstrike w:val="0"/>
      <w:sz w:val="22"/>
    </w:rPr>
  </w:style>
  <w:style w:type="character" w:customStyle="1" w:styleId="WW8Num1z1">
    <w:name w:val="WW8Num1z1"/>
    <w:rsid w:val="00F33442"/>
    <w:rPr>
      <w:rFonts w:ascii="Century Gothic" w:hAnsi="Century Gothic"/>
      <w:b w:val="0"/>
      <w:i w:val="0"/>
      <w:sz w:val="22"/>
    </w:rPr>
  </w:style>
  <w:style w:type="character" w:customStyle="1" w:styleId="WW8Num1z2">
    <w:name w:val="WW8Num1z2"/>
    <w:rsid w:val="00F33442"/>
    <w:rPr>
      <w:rFonts w:ascii="Century Gothic" w:hAnsi="Century Gothic"/>
      <w:sz w:val="22"/>
    </w:rPr>
  </w:style>
  <w:style w:type="character" w:customStyle="1" w:styleId="WW8Num1z3">
    <w:name w:val="WW8Num1z3"/>
    <w:rsid w:val="00F33442"/>
    <w:rPr>
      <w:rFonts w:ascii="Century Gothic" w:hAnsi="Century Gothic"/>
      <w:sz w:val="22"/>
    </w:rPr>
  </w:style>
  <w:style w:type="character" w:customStyle="1" w:styleId="WW8Num2z0">
    <w:name w:val="WW8Num2z0"/>
    <w:rsid w:val="00F33442"/>
    <w:rPr>
      <w:rFonts w:ascii="Century Gothic" w:hAnsi="Century Gothic"/>
      <w:b/>
      <w:i w:val="0"/>
      <w:sz w:val="22"/>
    </w:rPr>
  </w:style>
  <w:style w:type="character" w:customStyle="1" w:styleId="WW8Num2z1">
    <w:name w:val="WW8Num2z1"/>
    <w:rsid w:val="00F33442"/>
    <w:rPr>
      <w:rFonts w:ascii="Century Gothic" w:hAnsi="Century Gothic"/>
      <w:b w:val="0"/>
      <w:i w:val="0"/>
      <w:sz w:val="22"/>
    </w:rPr>
  </w:style>
  <w:style w:type="character" w:customStyle="1" w:styleId="WW8Num2z2">
    <w:name w:val="WW8Num2z2"/>
    <w:rsid w:val="00F33442"/>
    <w:rPr>
      <w:rFonts w:ascii="Century Gothic" w:hAnsi="Century Gothic"/>
      <w:b w:val="0"/>
      <w:i w:val="0"/>
      <w:spacing w:val="0"/>
      <w:sz w:val="22"/>
    </w:rPr>
  </w:style>
  <w:style w:type="character" w:customStyle="1" w:styleId="WW8Num3z0">
    <w:name w:val="WW8Num3z0"/>
    <w:rsid w:val="00F33442"/>
    <w:rPr>
      <w:b/>
      <w:i w:val="0"/>
      <w:sz w:val="22"/>
      <w:szCs w:val="22"/>
    </w:rPr>
  </w:style>
  <w:style w:type="character" w:customStyle="1" w:styleId="WW8Num4z0">
    <w:name w:val="WW8Num4z0"/>
    <w:rsid w:val="00F33442"/>
    <w:rPr>
      <w:rFonts w:ascii="Century Gothic" w:hAnsi="Century Gothic"/>
      <w:b/>
      <w:i w:val="0"/>
      <w:sz w:val="22"/>
    </w:rPr>
  </w:style>
  <w:style w:type="character" w:customStyle="1" w:styleId="WW8Num5z0">
    <w:name w:val="WW8Num5z0"/>
    <w:rsid w:val="00F33442"/>
    <w:rPr>
      <w:rFonts w:ascii="Century Gothic" w:hAnsi="Century Gothic"/>
      <w:b w:val="0"/>
      <w:i w:val="0"/>
      <w:strike w:val="0"/>
      <w:dstrike w:val="0"/>
      <w:sz w:val="22"/>
    </w:rPr>
  </w:style>
  <w:style w:type="character" w:customStyle="1" w:styleId="WW8Num5z1">
    <w:name w:val="WW8Num5z1"/>
    <w:rsid w:val="00F33442"/>
    <w:rPr>
      <w:rFonts w:ascii="Century Gothic" w:hAnsi="Century Gothic"/>
      <w:b w:val="0"/>
      <w:i w:val="0"/>
      <w:sz w:val="22"/>
    </w:rPr>
  </w:style>
  <w:style w:type="character" w:customStyle="1" w:styleId="WW8Num5z2">
    <w:name w:val="WW8Num5z2"/>
    <w:rsid w:val="00F33442"/>
    <w:rPr>
      <w:rFonts w:ascii="Century Gothic" w:hAnsi="Century Gothic"/>
      <w:sz w:val="22"/>
    </w:rPr>
  </w:style>
  <w:style w:type="character" w:customStyle="1" w:styleId="DefaultParagraphFont1">
    <w:name w:val="Default Paragraph Font1"/>
    <w:rsid w:val="00F33442"/>
  </w:style>
  <w:style w:type="character" w:customStyle="1" w:styleId="WW8Num2z3">
    <w:name w:val="WW8Num2z3"/>
    <w:rsid w:val="00F33442"/>
    <w:rPr>
      <w:rFonts w:ascii="Century Gothic" w:hAnsi="Century Gothic"/>
      <w:sz w:val="22"/>
    </w:rPr>
  </w:style>
  <w:style w:type="character" w:customStyle="1" w:styleId="WW-DefaultParagraphFont">
    <w:name w:val="WW-Default Paragraph Font"/>
    <w:rsid w:val="00F33442"/>
  </w:style>
  <w:style w:type="character" w:customStyle="1" w:styleId="FootnoteCharacters">
    <w:name w:val="Footnote Characters"/>
    <w:rsid w:val="00F33442"/>
    <w:rPr>
      <w:rFonts w:ascii="Century Gothic" w:hAnsi="Century Gothic"/>
      <w:sz w:val="16"/>
      <w:vertAlign w:val="superscript"/>
    </w:rPr>
  </w:style>
  <w:style w:type="character" w:styleId="PageNumber">
    <w:name w:val="page number"/>
    <w:basedOn w:val="WW-DefaultParagraphFont"/>
    <w:rsid w:val="00F33442"/>
  </w:style>
  <w:style w:type="character" w:styleId="Hyperlink">
    <w:name w:val="Hyperlink"/>
    <w:rsid w:val="00F33442"/>
    <w:rPr>
      <w:color w:val="0000FF"/>
      <w:u w:val="single"/>
    </w:rPr>
  </w:style>
  <w:style w:type="character" w:styleId="FollowedHyperlink">
    <w:name w:val="FollowedHyperlink"/>
    <w:rsid w:val="00F33442"/>
    <w:rPr>
      <w:color w:val="800080"/>
      <w:u w:val="single"/>
    </w:rPr>
  </w:style>
  <w:style w:type="paragraph" w:customStyle="1" w:styleId="Heading">
    <w:name w:val="Heading"/>
    <w:basedOn w:val="Normal"/>
    <w:next w:val="BodyText"/>
    <w:rsid w:val="00F33442"/>
    <w:pPr>
      <w:keepNext/>
      <w:spacing w:before="240"/>
    </w:pPr>
    <w:rPr>
      <w:rFonts w:ascii="Arial" w:eastAsia="Arial Unicode MS" w:hAnsi="Arial" w:cs="Tahoma"/>
      <w:sz w:val="28"/>
      <w:szCs w:val="28"/>
    </w:rPr>
  </w:style>
  <w:style w:type="paragraph" w:styleId="BodyText">
    <w:name w:val="Body Text"/>
    <w:basedOn w:val="Normal"/>
    <w:link w:val="BodyTextChar"/>
    <w:rsid w:val="00F33442"/>
    <w:pPr>
      <w:tabs>
        <w:tab w:val="num" w:pos="1418"/>
      </w:tabs>
      <w:ind w:left="1418" w:hanging="851"/>
      <w:outlineLvl w:val="1"/>
    </w:pPr>
  </w:style>
  <w:style w:type="paragraph" w:styleId="List">
    <w:name w:val="List"/>
    <w:basedOn w:val="BodyText"/>
    <w:rsid w:val="00F33442"/>
    <w:pPr>
      <w:tabs>
        <w:tab w:val="clear" w:pos="1418"/>
      </w:tabs>
      <w:ind w:left="0" w:firstLine="0"/>
    </w:pPr>
    <w:rPr>
      <w:rFonts w:cs="Tahoma"/>
    </w:rPr>
  </w:style>
  <w:style w:type="paragraph" w:styleId="Caption">
    <w:name w:val="caption"/>
    <w:basedOn w:val="Normal"/>
    <w:qFormat/>
    <w:rsid w:val="00F33442"/>
    <w:pPr>
      <w:suppressLineNumbers/>
    </w:pPr>
    <w:rPr>
      <w:rFonts w:cs="Tahoma"/>
      <w:i/>
      <w:iCs/>
      <w:sz w:val="24"/>
      <w:szCs w:val="24"/>
    </w:rPr>
  </w:style>
  <w:style w:type="paragraph" w:customStyle="1" w:styleId="Index">
    <w:name w:val="Index"/>
    <w:basedOn w:val="Normal"/>
    <w:rsid w:val="00F33442"/>
    <w:pPr>
      <w:suppressLineNumbers/>
    </w:pPr>
    <w:rPr>
      <w:rFonts w:cs="Tahoma"/>
    </w:rPr>
  </w:style>
  <w:style w:type="paragraph" w:styleId="BodyText2">
    <w:name w:val="Body Text 2"/>
    <w:basedOn w:val="Normal"/>
    <w:rsid w:val="00F33442"/>
    <w:pPr>
      <w:tabs>
        <w:tab w:val="num" w:pos="2552"/>
      </w:tabs>
      <w:ind w:left="2552" w:hanging="1134"/>
      <w:outlineLvl w:val="2"/>
    </w:pPr>
  </w:style>
  <w:style w:type="paragraph" w:styleId="BodyTextFirstIndent">
    <w:name w:val="Body Text First Indent"/>
    <w:basedOn w:val="BodyText"/>
    <w:rsid w:val="00F33442"/>
    <w:pPr>
      <w:tabs>
        <w:tab w:val="clear" w:pos="1418"/>
        <w:tab w:val="num" w:pos="567"/>
      </w:tabs>
      <w:ind w:left="567" w:hanging="567"/>
    </w:pPr>
  </w:style>
  <w:style w:type="paragraph" w:styleId="BodyTextIndent3">
    <w:name w:val="Body Text Indent 3"/>
    <w:basedOn w:val="Normal"/>
    <w:rsid w:val="00F33442"/>
    <w:pPr>
      <w:tabs>
        <w:tab w:val="left" w:pos="3266"/>
        <w:tab w:val="left" w:pos="4123"/>
        <w:tab w:val="left" w:pos="5104"/>
        <w:tab w:val="left" w:pos="5265"/>
        <w:tab w:val="left" w:pos="6693"/>
        <w:tab w:val="left" w:pos="8407"/>
        <w:tab w:val="left" w:pos="10120"/>
        <w:tab w:val="left" w:pos="12262"/>
      </w:tabs>
      <w:ind w:left="2552" w:hanging="1134"/>
    </w:pPr>
    <w:rPr>
      <w:spacing w:val="-3"/>
    </w:rPr>
  </w:style>
  <w:style w:type="paragraph" w:customStyle="1" w:styleId="FFDocuments">
    <w:name w:val="FF Documents"/>
    <w:basedOn w:val="Normal"/>
    <w:rsid w:val="00F33442"/>
  </w:style>
  <w:style w:type="paragraph" w:styleId="Footer">
    <w:name w:val="footer"/>
    <w:basedOn w:val="Normal"/>
    <w:link w:val="FooterChar"/>
    <w:uiPriority w:val="99"/>
    <w:rsid w:val="00F33442"/>
    <w:pPr>
      <w:tabs>
        <w:tab w:val="center" w:pos="4153"/>
        <w:tab w:val="right" w:pos="8306"/>
      </w:tabs>
    </w:pPr>
    <w:rPr>
      <w:sz w:val="16"/>
    </w:rPr>
  </w:style>
  <w:style w:type="paragraph" w:styleId="FootnoteText">
    <w:name w:val="footnote text"/>
    <w:basedOn w:val="Normal"/>
    <w:rsid w:val="00F33442"/>
    <w:pPr>
      <w:widowControl w:val="0"/>
      <w:ind w:left="284" w:hanging="284"/>
    </w:pPr>
    <w:rPr>
      <w:sz w:val="20"/>
    </w:rPr>
  </w:style>
  <w:style w:type="paragraph" w:styleId="Header">
    <w:name w:val="header"/>
    <w:basedOn w:val="Normal"/>
    <w:rsid w:val="00F33442"/>
    <w:pPr>
      <w:tabs>
        <w:tab w:val="center" w:pos="4153"/>
        <w:tab w:val="right" w:pos="8306"/>
      </w:tabs>
    </w:pPr>
  </w:style>
  <w:style w:type="paragraph" w:customStyle="1" w:styleId="Main">
    <w:name w:val="Main"/>
    <w:basedOn w:val="Normal"/>
    <w:next w:val="Heading1"/>
    <w:rsid w:val="00F33442"/>
    <w:pPr>
      <w:keepNext/>
      <w:keepLines/>
      <w:tabs>
        <w:tab w:val="left" w:pos="567"/>
        <w:tab w:val="left" w:pos="851"/>
        <w:tab w:val="right" w:leader="underscore" w:pos="8732"/>
        <w:tab w:val="right" w:leader="dot" w:pos="8789"/>
      </w:tabs>
    </w:pPr>
    <w:rPr>
      <w:b/>
      <w:spacing w:val="-3"/>
    </w:rPr>
  </w:style>
  <w:style w:type="paragraph" w:customStyle="1" w:styleId="numbering">
    <w:name w:val="numbering"/>
    <w:basedOn w:val="Normal"/>
    <w:rsid w:val="00F33442"/>
    <w:pPr>
      <w:tabs>
        <w:tab w:val="num" w:pos="851"/>
      </w:tabs>
      <w:ind w:left="851" w:hanging="567"/>
    </w:pPr>
  </w:style>
  <w:style w:type="paragraph" w:customStyle="1" w:styleId="SingleSpacing">
    <w:name w:val="SingleSpacing"/>
    <w:rsid w:val="00F33442"/>
    <w:pPr>
      <w:suppressAutoHyphens/>
    </w:pPr>
    <w:rPr>
      <w:rFonts w:ascii="Century Gothic" w:eastAsia="Arial" w:hAnsi="Century Gothic"/>
      <w:sz w:val="22"/>
      <w:lang w:eastAsia="ar-SA"/>
    </w:rPr>
  </w:style>
  <w:style w:type="paragraph" w:styleId="TOC1">
    <w:name w:val="toc 1"/>
    <w:basedOn w:val="Normal"/>
    <w:next w:val="Normal"/>
    <w:rsid w:val="00F33442"/>
    <w:pPr>
      <w:tabs>
        <w:tab w:val="right" w:leader="dot" w:pos="9639"/>
      </w:tabs>
      <w:spacing w:before="0" w:after="0" w:line="240" w:lineRule="auto"/>
      <w:ind w:left="567" w:hanging="567"/>
    </w:pPr>
  </w:style>
  <w:style w:type="paragraph" w:styleId="TOC2">
    <w:name w:val="toc 2"/>
    <w:basedOn w:val="Normal"/>
    <w:next w:val="Normal"/>
    <w:rsid w:val="00F33442"/>
    <w:pPr>
      <w:tabs>
        <w:tab w:val="right" w:leader="dot" w:pos="9072"/>
      </w:tabs>
      <w:spacing w:before="240" w:after="0" w:line="240" w:lineRule="auto"/>
    </w:pPr>
    <w:rPr>
      <w:b/>
    </w:rPr>
  </w:style>
  <w:style w:type="paragraph" w:customStyle="1" w:styleId="Headingnormal">
    <w:name w:val="Heading normal"/>
    <w:basedOn w:val="Heading4"/>
    <w:next w:val="Normal"/>
    <w:rsid w:val="00F33442"/>
    <w:rPr>
      <w:szCs w:val="22"/>
    </w:rPr>
  </w:style>
  <w:style w:type="paragraph" w:customStyle="1" w:styleId="PARTIES">
    <w:name w:val="PARTIES"/>
    <w:basedOn w:val="Heading3"/>
    <w:rsid w:val="00F33442"/>
  </w:style>
  <w:style w:type="paragraph" w:customStyle="1" w:styleId="SigningClauses">
    <w:name w:val="Signing Clauses"/>
    <w:basedOn w:val="FFDocuments"/>
    <w:rsid w:val="00F33442"/>
    <w:pPr>
      <w:keepLines/>
      <w:spacing w:before="0" w:after="0" w:line="240" w:lineRule="auto"/>
    </w:pPr>
  </w:style>
  <w:style w:type="paragraph" w:styleId="BalloonText">
    <w:name w:val="Balloon Text"/>
    <w:basedOn w:val="Normal"/>
    <w:rsid w:val="00F33442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rsid w:val="00F33442"/>
    <w:pPr>
      <w:shd w:val="clear" w:color="auto" w:fill="000080"/>
    </w:pPr>
    <w:rPr>
      <w:rFonts w:ascii="Tahoma" w:hAnsi="Tahoma" w:cs="Tahoma"/>
      <w:sz w:val="20"/>
    </w:rPr>
  </w:style>
  <w:style w:type="paragraph" w:customStyle="1" w:styleId="TableContents">
    <w:name w:val="Table Contents"/>
    <w:basedOn w:val="Normal"/>
    <w:rsid w:val="00F33442"/>
    <w:pPr>
      <w:suppressLineNumbers/>
    </w:pPr>
  </w:style>
  <w:style w:type="paragraph" w:customStyle="1" w:styleId="TableHeading">
    <w:name w:val="Table Heading"/>
    <w:basedOn w:val="TableContents"/>
    <w:rsid w:val="00F33442"/>
    <w:pPr>
      <w:jc w:val="center"/>
    </w:pPr>
    <w:rPr>
      <w:b/>
      <w:bCs/>
    </w:rPr>
  </w:style>
  <w:style w:type="character" w:customStyle="1" w:styleId="BodyTextChar">
    <w:name w:val="Body Text Char"/>
    <w:link w:val="BodyText"/>
    <w:rsid w:val="009F344A"/>
    <w:rPr>
      <w:rFonts w:ascii="Century Gothic" w:hAnsi="Century Gothic"/>
      <w:sz w:val="22"/>
      <w:lang w:eastAsia="ar-SA"/>
    </w:rPr>
  </w:style>
  <w:style w:type="character" w:customStyle="1" w:styleId="FooterChar">
    <w:name w:val="Footer Char"/>
    <w:basedOn w:val="DefaultParagraphFont"/>
    <w:link w:val="Footer"/>
    <w:uiPriority w:val="99"/>
    <w:rsid w:val="000329EB"/>
    <w:rPr>
      <w:rFonts w:ascii="Century Gothic" w:hAnsi="Century Gothic"/>
      <w:sz w:val="16"/>
      <w:lang w:eastAsia="ar-SA"/>
    </w:rPr>
  </w:style>
  <w:style w:type="paragraph" w:styleId="ListParagraph">
    <w:name w:val="List Paragraph"/>
    <w:basedOn w:val="Normal"/>
    <w:uiPriority w:val="34"/>
    <w:qFormat/>
    <w:rsid w:val="007030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09582C-DF85-4273-962A-5BC8EFD19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670</Words>
  <Characters>3820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NEXUS MANAGEMENT PLC</vt:lpstr>
    </vt:vector>
  </TitlesOfParts>
  <Company>TOSHIBA</Company>
  <LinksUpToDate>false</LinksUpToDate>
  <CharactersWithSpaces>4482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NEXUS MANAGEMENT PLC</dc:title>
  <dc:creator>PP</dc:creator>
  <cp:keywords>PP\13-02-2006\PP</cp:keywords>
  <cp:lastModifiedBy>Jill</cp:lastModifiedBy>
  <cp:revision>3</cp:revision>
  <cp:lastPrinted>2013-03-09T13:20:00Z</cp:lastPrinted>
  <dcterms:created xsi:type="dcterms:W3CDTF">2013-03-09T13:13:00Z</dcterms:created>
  <dcterms:modified xsi:type="dcterms:W3CDTF">2013-03-09T13:39:00Z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ileNo">
    <vt:lpwstr> Board Minutes</vt:lpwstr>
  </property>
</Properties>
</file>